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062DA" w:rsidRPr="000873D4" w:rsidRDefault="00B062DA">
      <w:pPr>
        <w:pBdr>
          <w:top w:val="single" w:sz="24" w:space="1" w:color="000000"/>
          <w:left w:val="single" w:sz="24" w:space="4" w:color="000000"/>
          <w:bottom w:val="single" w:sz="24" w:space="1" w:color="000000"/>
          <w:right w:val="single" w:sz="24" w:space="4" w:color="000000"/>
        </w:pBdr>
        <w:rPr>
          <w:b/>
          <w:color w:val="FF0000"/>
        </w:rPr>
      </w:pPr>
      <w:r w:rsidRPr="000873D4">
        <w:rPr>
          <w:b/>
          <w:color w:val="FF0000"/>
        </w:rPr>
        <w:t xml:space="preserve">                </w:t>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color w:val="FF0000"/>
        </w:rPr>
      </w:pPr>
    </w:p>
    <w:p w:rsidR="00BB4BCD" w:rsidRDefault="00BB4BCD">
      <w:pPr>
        <w:pBdr>
          <w:top w:val="single" w:sz="24" w:space="1" w:color="000000"/>
          <w:left w:val="single" w:sz="24" w:space="4" w:color="000000"/>
          <w:bottom w:val="single" w:sz="24" w:space="1" w:color="000000"/>
          <w:right w:val="single" w:sz="24" w:space="4" w:color="000000"/>
        </w:pBdr>
        <w:jc w:val="center"/>
        <w:rPr>
          <w:iCs/>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r w:rsidRPr="000873D4">
        <w:rPr>
          <w:iCs/>
          <w:sz w:val="56"/>
        </w:rPr>
        <w:t>T.C.</w:t>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i/>
          <w:sz w:val="52"/>
        </w:rPr>
      </w:pPr>
      <w:r w:rsidRPr="000873D4">
        <w:rPr>
          <w:iCs/>
          <w:sz w:val="56"/>
        </w:rPr>
        <w:t>BEYAĞAÇ KAYMAKAMLIĞI</w:t>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i/>
          <w:sz w:val="52"/>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
          <w:sz w:val="52"/>
        </w:rPr>
      </w:pPr>
    </w:p>
    <w:p w:rsidR="00B062DA" w:rsidRPr="000873D4" w:rsidRDefault="00660488">
      <w:pPr>
        <w:pBdr>
          <w:top w:val="single" w:sz="24" w:space="1" w:color="000000"/>
          <w:left w:val="single" w:sz="24" w:space="4" w:color="000000"/>
          <w:bottom w:val="single" w:sz="24" w:space="1" w:color="000000"/>
          <w:right w:val="single" w:sz="24" w:space="4" w:color="000000"/>
        </w:pBdr>
        <w:jc w:val="center"/>
        <w:rPr>
          <w:iCs/>
          <w:sz w:val="56"/>
        </w:rPr>
      </w:pPr>
      <w:r>
        <w:rPr>
          <w:iCs/>
          <w:noProof/>
          <w:sz w:val="56"/>
          <w:lang w:eastAsia="tr-TR"/>
        </w:rPr>
        <w:drawing>
          <wp:inline distT="0" distB="0" distL="0" distR="0">
            <wp:extent cx="1524000" cy="1524000"/>
            <wp:effectExtent l="19050" t="0" r="0" b="0"/>
            <wp:docPr id="15" name="Resim 1" descr="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x500"/>
                    <pic:cNvPicPr>
                      <a:picLocks noChangeAspect="1" noChangeArrowheads="1"/>
                    </pic:cNvPicPr>
                  </pic:nvPicPr>
                  <pic:blipFill>
                    <a:blip r:embed="rId8"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p>
    <w:p w:rsidR="00660488" w:rsidRDefault="00660488">
      <w:pPr>
        <w:pBdr>
          <w:top w:val="single" w:sz="24" w:space="1" w:color="000000"/>
          <w:left w:val="single" w:sz="24" w:space="4" w:color="000000"/>
          <w:bottom w:val="single" w:sz="24" w:space="1" w:color="000000"/>
          <w:right w:val="single" w:sz="24" w:space="4" w:color="000000"/>
        </w:pBdr>
        <w:jc w:val="center"/>
        <w:rPr>
          <w:iCs/>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proofErr w:type="gramStart"/>
      <w:r w:rsidRPr="000873D4">
        <w:rPr>
          <w:iCs/>
          <w:sz w:val="56"/>
        </w:rPr>
        <w:t>60     D</w:t>
      </w:r>
      <w:proofErr w:type="gramEnd"/>
      <w:r w:rsidRPr="000873D4">
        <w:rPr>
          <w:iCs/>
          <w:sz w:val="56"/>
        </w:rPr>
        <w:t xml:space="preserve"> A K İ K A L I K</w:t>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color w:val="FF0000"/>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color w:val="FF0000"/>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r w:rsidRPr="000873D4">
        <w:rPr>
          <w:iCs/>
          <w:sz w:val="56"/>
        </w:rPr>
        <w:t xml:space="preserve">A Y R I N T I L </w:t>
      </w:r>
      <w:proofErr w:type="gramStart"/>
      <w:r w:rsidRPr="000873D4">
        <w:rPr>
          <w:iCs/>
          <w:sz w:val="56"/>
        </w:rPr>
        <w:t>I    B</w:t>
      </w:r>
      <w:proofErr w:type="gramEnd"/>
      <w:r w:rsidRPr="000873D4">
        <w:rPr>
          <w:iCs/>
          <w:sz w:val="56"/>
        </w:rPr>
        <w:t xml:space="preserve"> R İ F İ N G İ</w:t>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r w:rsidRPr="000873D4">
        <w:rPr>
          <w:iCs/>
          <w:sz w:val="56"/>
        </w:rPr>
        <w:t>2 0 1</w:t>
      </w:r>
      <w:r w:rsidR="00B05897">
        <w:rPr>
          <w:iCs/>
          <w:sz w:val="56"/>
        </w:rPr>
        <w:t>7</w:t>
      </w:r>
    </w:p>
    <w:p w:rsidR="00B062DA" w:rsidRPr="000873D4" w:rsidRDefault="00B062DA">
      <w:pPr>
        <w:pBdr>
          <w:top w:val="single" w:sz="24" w:space="1" w:color="000000"/>
          <w:left w:val="single" w:sz="24" w:space="4" w:color="000000"/>
          <w:bottom w:val="single" w:sz="24" w:space="1" w:color="000000"/>
          <w:right w:val="single" w:sz="24" w:space="4" w:color="000000"/>
        </w:pBdr>
        <w:jc w:val="center"/>
        <w:rPr>
          <w:iCs/>
          <w:sz w:val="56"/>
        </w:rPr>
      </w:pPr>
    </w:p>
    <w:p w:rsidR="00B062DA" w:rsidRPr="000873D4" w:rsidRDefault="00B062DA">
      <w:pPr>
        <w:pBdr>
          <w:top w:val="single" w:sz="24" w:space="1" w:color="000000"/>
          <w:left w:val="single" w:sz="24" w:space="4" w:color="000000"/>
          <w:bottom w:val="single" w:sz="24" w:space="1" w:color="000000"/>
          <w:right w:val="single" w:sz="24" w:space="4" w:color="000000"/>
        </w:pBdr>
        <w:rPr>
          <w:b/>
          <w:color w:val="FF0000"/>
        </w:rPr>
      </w:pPr>
    </w:p>
    <w:p w:rsidR="00B062DA" w:rsidRPr="000873D4" w:rsidRDefault="00B062DA">
      <w:pPr>
        <w:pBdr>
          <w:top w:val="single" w:sz="24" w:space="1" w:color="000000"/>
          <w:left w:val="single" w:sz="24" w:space="4" w:color="000000"/>
          <w:bottom w:val="single" w:sz="24" w:space="1" w:color="000000"/>
          <w:right w:val="single" w:sz="24" w:space="4" w:color="000000"/>
        </w:pBdr>
        <w:rPr>
          <w:b/>
          <w:color w:val="FF0000"/>
        </w:rPr>
      </w:pPr>
    </w:p>
    <w:p w:rsidR="00B062DA" w:rsidRPr="000873D4" w:rsidRDefault="00B062DA">
      <w:pPr>
        <w:pBdr>
          <w:top w:val="single" w:sz="24" w:space="1" w:color="000000"/>
          <w:left w:val="single" w:sz="24" w:space="4" w:color="000000"/>
          <w:bottom w:val="single" w:sz="24" w:space="1" w:color="000000"/>
          <w:right w:val="single" w:sz="24" w:space="4" w:color="000000"/>
        </w:pBdr>
        <w:rPr>
          <w:b/>
          <w:color w:val="FF0000"/>
        </w:rPr>
      </w:pPr>
    </w:p>
    <w:p w:rsidR="00EC101E" w:rsidRPr="000873D4" w:rsidRDefault="00EC101E" w:rsidP="00300916">
      <w:pPr>
        <w:jc w:val="center"/>
        <w:rPr>
          <w:b/>
          <w:color w:val="FF0000"/>
        </w:rPr>
      </w:pPr>
    </w:p>
    <w:p w:rsidR="00BB1093" w:rsidRDefault="00EC101E" w:rsidP="00EC101E">
      <w:pPr>
        <w:rPr>
          <w:b/>
          <w:sz w:val="28"/>
          <w:szCs w:val="28"/>
        </w:rPr>
      </w:pPr>
      <w:r w:rsidRPr="000873D4">
        <w:rPr>
          <w:b/>
          <w:sz w:val="28"/>
          <w:szCs w:val="28"/>
        </w:rPr>
        <w:lastRenderedPageBreak/>
        <w:t xml:space="preserve">                                                </w:t>
      </w:r>
    </w:p>
    <w:p w:rsidR="00BB1093" w:rsidRDefault="00BB1093" w:rsidP="00EC101E">
      <w:pPr>
        <w:rPr>
          <w:b/>
          <w:sz w:val="28"/>
          <w:szCs w:val="28"/>
        </w:rPr>
      </w:pPr>
    </w:p>
    <w:p w:rsidR="00BB1093" w:rsidRDefault="00BB1093" w:rsidP="00EC101E">
      <w:pPr>
        <w:rPr>
          <w:b/>
          <w:sz w:val="28"/>
          <w:szCs w:val="28"/>
        </w:rPr>
      </w:pPr>
    </w:p>
    <w:p w:rsidR="00BB1093" w:rsidRDefault="00BB1093" w:rsidP="00EC101E">
      <w:pPr>
        <w:rPr>
          <w:b/>
          <w:sz w:val="28"/>
          <w:szCs w:val="28"/>
        </w:rPr>
      </w:pPr>
    </w:p>
    <w:p w:rsidR="00BB1093" w:rsidRDefault="00BB1093" w:rsidP="00BB1093">
      <w:pPr>
        <w:ind w:left="2832" w:firstLine="708"/>
        <w:rPr>
          <w:b/>
          <w:sz w:val="28"/>
          <w:szCs w:val="28"/>
        </w:rPr>
      </w:pPr>
    </w:p>
    <w:p w:rsidR="00BB1093" w:rsidRDefault="00BB1093" w:rsidP="00BB1093">
      <w:pPr>
        <w:ind w:left="2832" w:firstLine="708"/>
        <w:rPr>
          <w:b/>
          <w:sz w:val="28"/>
          <w:szCs w:val="28"/>
        </w:rPr>
      </w:pPr>
    </w:p>
    <w:p w:rsidR="00EC101E" w:rsidRPr="000873D4" w:rsidRDefault="00EC101E" w:rsidP="00BB1093">
      <w:pPr>
        <w:ind w:left="2832" w:firstLine="708"/>
        <w:rPr>
          <w:b/>
          <w:sz w:val="28"/>
          <w:szCs w:val="28"/>
        </w:rPr>
      </w:pPr>
      <w:r w:rsidRPr="000873D4">
        <w:rPr>
          <w:b/>
          <w:sz w:val="28"/>
          <w:szCs w:val="28"/>
        </w:rPr>
        <w:t xml:space="preserve"> İÇİNDEKİLER</w:t>
      </w:r>
    </w:p>
    <w:p w:rsidR="00EC101E" w:rsidRPr="000873D4" w:rsidRDefault="00EC101E" w:rsidP="00EC101E">
      <w:pPr>
        <w:ind w:left="567" w:firstLine="567"/>
        <w:jc w:val="center"/>
        <w:rPr>
          <w:b/>
          <w:sz w:val="28"/>
          <w:szCs w:val="28"/>
        </w:rPr>
      </w:pPr>
    </w:p>
    <w:p w:rsidR="00EC101E" w:rsidRPr="000873D4" w:rsidRDefault="00EC101E" w:rsidP="00EC101E">
      <w:pPr>
        <w:jc w:val="center"/>
        <w:rPr>
          <w:b/>
        </w:rPr>
      </w:pPr>
    </w:p>
    <w:p w:rsidR="00EC101E" w:rsidRPr="000873D4" w:rsidRDefault="00EC101E" w:rsidP="00EC101E">
      <w:pPr>
        <w:jc w:val="center"/>
        <w:rPr>
          <w:b/>
        </w:rPr>
      </w:pP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Tarihi Ve Coğrafi Yapısı</w:t>
      </w:r>
      <w:proofErr w:type="gramStart"/>
      <w:r w:rsidRPr="000873D4">
        <w:rPr>
          <w:rFonts w:ascii="Times New Roman" w:hAnsi="Times New Roman"/>
          <w:sz w:val="24"/>
          <w:szCs w:val="24"/>
        </w:rPr>
        <w:t>……………………………………………….</w:t>
      </w:r>
      <w:proofErr w:type="gramEnd"/>
      <w:r w:rsidRPr="000873D4">
        <w:rPr>
          <w:rFonts w:ascii="Times New Roman" w:hAnsi="Times New Roman"/>
          <w:sz w:val="24"/>
          <w:szCs w:val="24"/>
        </w:rPr>
        <w:t>3</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Nüfus Durumu</w:t>
      </w:r>
      <w:proofErr w:type="gramStart"/>
      <w:r w:rsidRPr="000873D4">
        <w:rPr>
          <w:rFonts w:ascii="Times New Roman" w:hAnsi="Times New Roman"/>
          <w:sz w:val="24"/>
          <w:szCs w:val="24"/>
        </w:rPr>
        <w:t>………………………………………….………………</w:t>
      </w:r>
      <w:proofErr w:type="gramEnd"/>
      <w:r w:rsidRPr="000873D4">
        <w:rPr>
          <w:rFonts w:ascii="Times New Roman" w:hAnsi="Times New Roman"/>
          <w:sz w:val="24"/>
          <w:szCs w:val="24"/>
        </w:rPr>
        <w:t>4</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 xml:space="preserve">Sosyal Durum </w:t>
      </w:r>
      <w:proofErr w:type="gramStart"/>
      <w:r w:rsidRPr="000873D4">
        <w:rPr>
          <w:rFonts w:ascii="Times New Roman" w:hAnsi="Times New Roman"/>
          <w:sz w:val="24"/>
          <w:szCs w:val="24"/>
        </w:rPr>
        <w:t>…………</w:t>
      </w:r>
      <w:r w:rsidR="00B15E2A" w:rsidRPr="000873D4">
        <w:rPr>
          <w:rFonts w:ascii="Times New Roman" w:hAnsi="Times New Roman"/>
          <w:sz w:val="24"/>
          <w:szCs w:val="24"/>
        </w:rPr>
        <w:t>…………………………………….................</w:t>
      </w:r>
      <w:proofErr w:type="gramEnd"/>
      <w:r w:rsidR="00B15E2A" w:rsidRPr="000873D4">
        <w:rPr>
          <w:rFonts w:ascii="Times New Roman" w:hAnsi="Times New Roman"/>
          <w:sz w:val="24"/>
          <w:szCs w:val="24"/>
        </w:rPr>
        <w:t>5</w:t>
      </w:r>
    </w:p>
    <w:p w:rsidR="00EC101E" w:rsidRPr="000873D4" w:rsidRDefault="00EC101E" w:rsidP="00EC101E">
      <w:pPr>
        <w:pStyle w:val="ListeParagraf"/>
        <w:numPr>
          <w:ilvl w:val="0"/>
          <w:numId w:val="38"/>
        </w:numPr>
        <w:spacing w:line="480" w:lineRule="auto"/>
        <w:ind w:right="1417"/>
        <w:rPr>
          <w:rFonts w:ascii="Times New Roman" w:hAnsi="Times New Roman"/>
          <w:sz w:val="24"/>
          <w:szCs w:val="24"/>
        </w:rPr>
      </w:pPr>
      <w:r w:rsidRPr="000873D4">
        <w:rPr>
          <w:rFonts w:ascii="Times New Roman" w:hAnsi="Times New Roman"/>
          <w:sz w:val="24"/>
          <w:szCs w:val="24"/>
        </w:rPr>
        <w:t>Eğitim Ve Kü</w:t>
      </w:r>
      <w:r w:rsidR="00F96B0F" w:rsidRPr="000873D4">
        <w:rPr>
          <w:rFonts w:ascii="Times New Roman" w:hAnsi="Times New Roman"/>
          <w:sz w:val="24"/>
          <w:szCs w:val="24"/>
        </w:rPr>
        <w:t xml:space="preserve">ltür Durumu </w:t>
      </w:r>
      <w:proofErr w:type="gramStart"/>
      <w:r w:rsidR="00F96B0F" w:rsidRPr="000873D4">
        <w:rPr>
          <w:rFonts w:ascii="Times New Roman" w:hAnsi="Times New Roman"/>
          <w:sz w:val="24"/>
          <w:szCs w:val="24"/>
        </w:rPr>
        <w:t>……………………………………………..</w:t>
      </w:r>
      <w:proofErr w:type="gramEnd"/>
      <w:r w:rsidR="00F96B0F" w:rsidRPr="000873D4">
        <w:rPr>
          <w:rFonts w:ascii="Times New Roman" w:hAnsi="Times New Roman"/>
          <w:sz w:val="24"/>
          <w:szCs w:val="24"/>
        </w:rPr>
        <w:t>8</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Ekonomi</w:t>
      </w:r>
      <w:r w:rsidR="00C17640" w:rsidRPr="000873D4">
        <w:rPr>
          <w:rFonts w:ascii="Times New Roman" w:hAnsi="Times New Roman"/>
          <w:sz w:val="24"/>
          <w:szCs w:val="24"/>
        </w:rPr>
        <w:t xml:space="preserve">k Durum </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 xml:space="preserve">  13</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Tarım Ve Hay</w:t>
      </w:r>
      <w:r w:rsidR="00C17640" w:rsidRPr="000873D4">
        <w:rPr>
          <w:rFonts w:ascii="Times New Roman" w:hAnsi="Times New Roman"/>
          <w:sz w:val="24"/>
          <w:szCs w:val="24"/>
        </w:rPr>
        <w:t xml:space="preserve">vancılık </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14</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Turi</w:t>
      </w:r>
      <w:r w:rsidR="00C17640" w:rsidRPr="000873D4">
        <w:rPr>
          <w:rFonts w:ascii="Times New Roman" w:hAnsi="Times New Roman"/>
          <w:sz w:val="24"/>
          <w:szCs w:val="24"/>
        </w:rPr>
        <w:t xml:space="preserve">zm  </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22</w:t>
      </w:r>
    </w:p>
    <w:p w:rsidR="00EC101E" w:rsidRPr="000873D4" w:rsidRDefault="00C17640"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Ulaştırma v</w:t>
      </w:r>
      <w:r w:rsidR="00EC101E" w:rsidRPr="000873D4">
        <w:rPr>
          <w:rFonts w:ascii="Times New Roman" w:hAnsi="Times New Roman"/>
          <w:sz w:val="24"/>
          <w:szCs w:val="24"/>
        </w:rPr>
        <w:t>e</w:t>
      </w:r>
      <w:r w:rsidRPr="000873D4">
        <w:rPr>
          <w:rFonts w:ascii="Times New Roman" w:hAnsi="Times New Roman"/>
          <w:sz w:val="24"/>
          <w:szCs w:val="24"/>
        </w:rPr>
        <w:t xml:space="preserve"> İletişim</w:t>
      </w:r>
      <w:proofErr w:type="gramStart"/>
      <w:r w:rsidRPr="000873D4">
        <w:rPr>
          <w:rFonts w:ascii="Times New Roman" w:hAnsi="Times New Roman"/>
          <w:sz w:val="24"/>
          <w:szCs w:val="24"/>
        </w:rPr>
        <w:t>……………………………………………</w:t>
      </w:r>
      <w:r w:rsidR="00AC597D" w:rsidRPr="000873D4">
        <w:rPr>
          <w:rFonts w:ascii="Times New Roman" w:hAnsi="Times New Roman"/>
          <w:sz w:val="24"/>
          <w:szCs w:val="24"/>
        </w:rPr>
        <w:t>.</w:t>
      </w:r>
      <w:r w:rsidRPr="000873D4">
        <w:rPr>
          <w:rFonts w:ascii="Times New Roman" w:hAnsi="Times New Roman"/>
          <w:sz w:val="24"/>
          <w:szCs w:val="24"/>
        </w:rPr>
        <w:t>…….</w:t>
      </w:r>
      <w:proofErr w:type="gramEnd"/>
      <w:r w:rsidRPr="000873D4">
        <w:rPr>
          <w:rFonts w:ascii="Times New Roman" w:hAnsi="Times New Roman"/>
          <w:sz w:val="24"/>
          <w:szCs w:val="24"/>
        </w:rPr>
        <w:t>26</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Mahalli İ</w:t>
      </w:r>
      <w:r w:rsidR="00C17640" w:rsidRPr="000873D4">
        <w:rPr>
          <w:rFonts w:ascii="Times New Roman" w:hAnsi="Times New Roman"/>
          <w:sz w:val="24"/>
          <w:szCs w:val="24"/>
        </w:rPr>
        <w:t xml:space="preserve">dareler </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27</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Asayiş Ve Güv</w:t>
      </w:r>
      <w:r w:rsidR="00C17640" w:rsidRPr="000873D4">
        <w:rPr>
          <w:rFonts w:ascii="Times New Roman" w:hAnsi="Times New Roman"/>
          <w:sz w:val="24"/>
          <w:szCs w:val="24"/>
        </w:rPr>
        <w:t>enlik Durumu</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28</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Yatırım Faaliy</w:t>
      </w:r>
      <w:r w:rsidR="00C17640" w:rsidRPr="000873D4">
        <w:rPr>
          <w:rFonts w:ascii="Times New Roman" w:hAnsi="Times New Roman"/>
          <w:sz w:val="24"/>
          <w:szCs w:val="24"/>
        </w:rPr>
        <w:t xml:space="preserve">etleri  </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29</w:t>
      </w:r>
    </w:p>
    <w:p w:rsidR="00EC101E" w:rsidRPr="000873D4" w:rsidRDefault="00EC101E"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Valilik Genelgelerinin Uygulama Duru</w:t>
      </w:r>
      <w:r w:rsidR="00C17640" w:rsidRPr="000873D4">
        <w:rPr>
          <w:rFonts w:ascii="Times New Roman" w:hAnsi="Times New Roman"/>
          <w:sz w:val="24"/>
          <w:szCs w:val="24"/>
        </w:rPr>
        <w:t>mları, Yapılan Çalışmalar</w:t>
      </w:r>
      <w:proofErr w:type="gramStart"/>
      <w:r w:rsidR="00C17640" w:rsidRPr="000873D4">
        <w:rPr>
          <w:rFonts w:ascii="Times New Roman" w:hAnsi="Times New Roman"/>
          <w:sz w:val="24"/>
          <w:szCs w:val="24"/>
        </w:rPr>
        <w:t>…..</w:t>
      </w:r>
      <w:proofErr w:type="gramEnd"/>
      <w:r w:rsidR="00C17640" w:rsidRPr="000873D4">
        <w:rPr>
          <w:rFonts w:ascii="Times New Roman" w:hAnsi="Times New Roman"/>
          <w:sz w:val="24"/>
          <w:szCs w:val="24"/>
        </w:rPr>
        <w:t xml:space="preserve">  32</w:t>
      </w:r>
    </w:p>
    <w:p w:rsidR="00EC101E" w:rsidRPr="000873D4" w:rsidRDefault="00C17640" w:rsidP="00EC101E">
      <w:pPr>
        <w:pStyle w:val="ListeParagraf"/>
        <w:numPr>
          <w:ilvl w:val="0"/>
          <w:numId w:val="38"/>
        </w:numPr>
        <w:spacing w:line="480" w:lineRule="auto"/>
        <w:rPr>
          <w:rFonts w:ascii="Times New Roman" w:hAnsi="Times New Roman"/>
          <w:sz w:val="24"/>
          <w:szCs w:val="24"/>
        </w:rPr>
      </w:pPr>
      <w:r w:rsidRPr="000873D4">
        <w:rPr>
          <w:rFonts w:ascii="Times New Roman" w:hAnsi="Times New Roman"/>
          <w:sz w:val="24"/>
          <w:szCs w:val="24"/>
        </w:rPr>
        <w:t>İhtiyaç, Sorunlar v</w:t>
      </w:r>
      <w:r w:rsidR="00EC101E" w:rsidRPr="000873D4">
        <w:rPr>
          <w:rFonts w:ascii="Times New Roman" w:hAnsi="Times New Roman"/>
          <w:sz w:val="24"/>
          <w:szCs w:val="24"/>
        </w:rPr>
        <w:t>e Ç</w:t>
      </w:r>
      <w:r w:rsidRPr="000873D4">
        <w:rPr>
          <w:rFonts w:ascii="Times New Roman" w:hAnsi="Times New Roman"/>
          <w:sz w:val="24"/>
          <w:szCs w:val="24"/>
        </w:rPr>
        <w:t xml:space="preserve">özüm Önerileri </w:t>
      </w:r>
      <w:proofErr w:type="gramStart"/>
      <w:r w:rsidRPr="000873D4">
        <w:rPr>
          <w:rFonts w:ascii="Times New Roman" w:hAnsi="Times New Roman"/>
          <w:sz w:val="24"/>
          <w:szCs w:val="24"/>
        </w:rPr>
        <w:t>……..………………………….</w:t>
      </w:r>
      <w:proofErr w:type="gramEnd"/>
      <w:r w:rsidRPr="000873D4">
        <w:rPr>
          <w:rFonts w:ascii="Times New Roman" w:hAnsi="Times New Roman"/>
          <w:sz w:val="24"/>
          <w:szCs w:val="24"/>
        </w:rPr>
        <w:t>37</w:t>
      </w:r>
    </w:p>
    <w:p w:rsidR="00B062DA" w:rsidRPr="000873D4" w:rsidRDefault="00EC101E" w:rsidP="00EC101E">
      <w:pPr>
        <w:ind w:left="851" w:firstLine="567"/>
        <w:jc w:val="center"/>
        <w:rPr>
          <w:b/>
          <w:color w:val="FF0000"/>
        </w:rPr>
      </w:pPr>
      <w:r w:rsidRPr="000873D4">
        <w:rPr>
          <w:b/>
          <w:color w:val="FF0000"/>
        </w:rPr>
        <w:br w:type="page"/>
      </w:r>
    </w:p>
    <w:p w:rsidR="005B1C14" w:rsidRPr="000873D4" w:rsidRDefault="005B1C14">
      <w:pPr>
        <w:jc w:val="center"/>
        <w:rPr>
          <w:b/>
        </w:rPr>
      </w:pPr>
      <w:r w:rsidRPr="000873D4">
        <w:rPr>
          <w:b/>
        </w:rPr>
        <w:lastRenderedPageBreak/>
        <w:t>T.C.</w:t>
      </w:r>
    </w:p>
    <w:p w:rsidR="00B062DA" w:rsidRPr="000873D4" w:rsidRDefault="00B062DA">
      <w:pPr>
        <w:jc w:val="center"/>
        <w:rPr>
          <w:b/>
        </w:rPr>
      </w:pPr>
      <w:r w:rsidRPr="000873D4">
        <w:rPr>
          <w:b/>
        </w:rPr>
        <w:t>BEYAĞAÇ KAYMAKAMLIĞI</w:t>
      </w:r>
    </w:p>
    <w:p w:rsidR="00B062DA" w:rsidRPr="000873D4" w:rsidRDefault="00B062DA">
      <w:pPr>
        <w:spacing w:line="360" w:lineRule="auto"/>
        <w:jc w:val="center"/>
        <w:rPr>
          <w:b/>
        </w:rPr>
      </w:pPr>
      <w:r w:rsidRPr="000873D4">
        <w:rPr>
          <w:b/>
        </w:rPr>
        <w:t>60 DAKİKALIK AYRINTILI BRİFİNGİ</w:t>
      </w:r>
    </w:p>
    <w:p w:rsidR="00B062DA" w:rsidRPr="000873D4" w:rsidRDefault="00B062DA">
      <w:pPr>
        <w:rPr>
          <w:b/>
        </w:rPr>
      </w:pPr>
    </w:p>
    <w:p w:rsidR="00C0145F" w:rsidRPr="000873D4" w:rsidRDefault="00C0145F" w:rsidP="00C0145F">
      <w:pPr>
        <w:spacing w:line="360" w:lineRule="auto"/>
        <w:ind w:left="360"/>
        <w:jc w:val="center"/>
        <w:rPr>
          <w:bCs/>
          <w:sz w:val="22"/>
          <w:szCs w:val="22"/>
        </w:rPr>
      </w:pPr>
      <w:r w:rsidRPr="000873D4">
        <w:rPr>
          <w:b/>
        </w:rPr>
        <w:t>TARİHİ VE COĞRAFİ YAPISI</w:t>
      </w:r>
    </w:p>
    <w:p w:rsidR="00C0145F" w:rsidRPr="000873D4" w:rsidRDefault="00C0145F" w:rsidP="00C0145F">
      <w:pPr>
        <w:spacing w:line="360" w:lineRule="auto"/>
        <w:ind w:firstLine="709"/>
        <w:jc w:val="both"/>
        <w:rPr>
          <w:bCs/>
          <w:sz w:val="22"/>
          <w:szCs w:val="22"/>
        </w:rPr>
      </w:pPr>
      <w:r w:rsidRPr="000873D4">
        <w:rPr>
          <w:bCs/>
          <w:sz w:val="22"/>
          <w:szCs w:val="22"/>
        </w:rPr>
        <w:t xml:space="preserve">Beyağaç ilçesi 6 Haziran 1972 tarihinde belediye, 20 Mayıs 1990 tarihinde yayımlanan 3644 sayılı </w:t>
      </w:r>
      <w:r w:rsidR="00BB4BCD">
        <w:rPr>
          <w:bCs/>
          <w:sz w:val="22"/>
          <w:szCs w:val="22"/>
        </w:rPr>
        <w:t xml:space="preserve">“130 İlçe Kurulması Hakkında </w:t>
      </w:r>
      <w:r w:rsidRPr="000873D4">
        <w:rPr>
          <w:bCs/>
          <w:sz w:val="22"/>
          <w:szCs w:val="22"/>
        </w:rPr>
        <w:t>Kanun</w:t>
      </w:r>
      <w:r w:rsidR="00BB4BCD">
        <w:rPr>
          <w:bCs/>
          <w:sz w:val="22"/>
          <w:szCs w:val="22"/>
        </w:rPr>
        <w:t xml:space="preserve">” </w:t>
      </w:r>
      <w:proofErr w:type="gramStart"/>
      <w:r w:rsidR="00BB4BCD">
        <w:rPr>
          <w:bCs/>
          <w:sz w:val="22"/>
          <w:szCs w:val="22"/>
        </w:rPr>
        <w:t>ile</w:t>
      </w:r>
      <w:r w:rsidRPr="000873D4">
        <w:rPr>
          <w:bCs/>
          <w:sz w:val="22"/>
          <w:szCs w:val="22"/>
        </w:rPr>
        <w:t>,</w:t>
      </w:r>
      <w:proofErr w:type="gramEnd"/>
      <w:r w:rsidRPr="000873D4">
        <w:rPr>
          <w:bCs/>
          <w:sz w:val="22"/>
          <w:szCs w:val="22"/>
        </w:rPr>
        <w:t xml:space="preserve"> Kale İlçesinden ayrılarak </w:t>
      </w:r>
      <w:r w:rsidR="00BB4BCD">
        <w:rPr>
          <w:bCs/>
          <w:sz w:val="22"/>
          <w:szCs w:val="22"/>
        </w:rPr>
        <w:t>i</w:t>
      </w:r>
      <w:r w:rsidRPr="000873D4">
        <w:rPr>
          <w:bCs/>
          <w:sz w:val="22"/>
          <w:szCs w:val="22"/>
        </w:rPr>
        <w:t>lçe olmuştur.</w:t>
      </w:r>
    </w:p>
    <w:p w:rsidR="00C0145F" w:rsidRPr="000873D4" w:rsidRDefault="00C0145F" w:rsidP="00C0145F">
      <w:pPr>
        <w:spacing w:line="360" w:lineRule="auto"/>
        <w:ind w:firstLine="709"/>
        <w:jc w:val="both"/>
        <w:rPr>
          <w:bCs/>
          <w:sz w:val="22"/>
          <w:szCs w:val="22"/>
        </w:rPr>
      </w:pPr>
    </w:p>
    <w:p w:rsidR="00C0145F" w:rsidRPr="000873D4" w:rsidRDefault="00C0145F" w:rsidP="00C0145F">
      <w:pPr>
        <w:spacing w:line="360" w:lineRule="auto"/>
        <w:ind w:firstLine="709"/>
        <w:jc w:val="both"/>
        <w:rPr>
          <w:bCs/>
          <w:sz w:val="22"/>
          <w:szCs w:val="22"/>
        </w:rPr>
      </w:pPr>
      <w:r w:rsidRPr="000873D4">
        <w:rPr>
          <w:bCs/>
          <w:sz w:val="22"/>
          <w:szCs w:val="22"/>
        </w:rPr>
        <w:t xml:space="preserve"> Ege bölgesinde Eskere Ovası adı ile anılan düzlük arazide kurulmuş bir yerleşim </w:t>
      </w:r>
      <w:r w:rsidR="00141487" w:rsidRPr="000873D4">
        <w:rPr>
          <w:bCs/>
          <w:sz w:val="22"/>
          <w:szCs w:val="22"/>
        </w:rPr>
        <w:t>birimidir. Doğusunda Acıpayam</w:t>
      </w:r>
      <w:r w:rsidRPr="000873D4">
        <w:rPr>
          <w:bCs/>
          <w:sz w:val="22"/>
          <w:szCs w:val="22"/>
        </w:rPr>
        <w:t xml:space="preserve">, batısında Kale-Muğla, kuzeyinde Tavas-Kale, güneyinde Muğla-Köyceğiz ile çevrili olup rakım 650 </w:t>
      </w:r>
      <w:proofErr w:type="spellStart"/>
      <w:r w:rsidRPr="000873D4">
        <w:rPr>
          <w:bCs/>
          <w:sz w:val="22"/>
          <w:szCs w:val="22"/>
        </w:rPr>
        <w:t>m’dir</w:t>
      </w:r>
      <w:proofErr w:type="spellEnd"/>
      <w:r w:rsidRPr="000873D4">
        <w:rPr>
          <w:bCs/>
          <w:sz w:val="22"/>
          <w:szCs w:val="22"/>
        </w:rPr>
        <w:t xml:space="preserve">.  Tarihin akışı içerisinde Romalılara, Selçuklulara ve Osmanlılara mekân olmuştur. Osmanlı padişahlarından III. </w:t>
      </w:r>
      <w:r w:rsidR="00F5182B">
        <w:rPr>
          <w:bCs/>
          <w:sz w:val="22"/>
          <w:szCs w:val="22"/>
        </w:rPr>
        <w:t>Selim</w:t>
      </w:r>
      <w:r w:rsidRPr="000873D4">
        <w:rPr>
          <w:bCs/>
          <w:sz w:val="22"/>
          <w:szCs w:val="22"/>
        </w:rPr>
        <w:t xml:space="preserve">, </w:t>
      </w:r>
      <w:r w:rsidR="00F5182B">
        <w:rPr>
          <w:bCs/>
          <w:sz w:val="22"/>
          <w:szCs w:val="22"/>
        </w:rPr>
        <w:t>annesi</w:t>
      </w:r>
      <w:r w:rsidRPr="000873D4">
        <w:rPr>
          <w:bCs/>
          <w:sz w:val="22"/>
          <w:szCs w:val="22"/>
        </w:rPr>
        <w:t xml:space="preserve"> Mihrişah Sultan’a Beyağaç ve havalesini çeyiz hediyesi olarak vermiş ve Mihrişah Sultan da buranın gelirlerini Medine</w:t>
      </w:r>
      <w:r w:rsidR="00DB0F3E">
        <w:rPr>
          <w:bCs/>
          <w:sz w:val="22"/>
          <w:szCs w:val="22"/>
        </w:rPr>
        <w:t>’</w:t>
      </w:r>
      <w:r w:rsidRPr="000873D4">
        <w:rPr>
          <w:bCs/>
          <w:sz w:val="22"/>
          <w:szCs w:val="22"/>
        </w:rPr>
        <w:t xml:space="preserve"> ye bağışlamıştır.</w:t>
      </w:r>
    </w:p>
    <w:p w:rsidR="00C0145F" w:rsidRPr="000873D4" w:rsidRDefault="00C0145F" w:rsidP="00C0145F">
      <w:pPr>
        <w:spacing w:line="360" w:lineRule="auto"/>
        <w:ind w:firstLine="709"/>
        <w:jc w:val="both"/>
        <w:rPr>
          <w:bCs/>
          <w:sz w:val="22"/>
          <w:szCs w:val="22"/>
        </w:rPr>
      </w:pPr>
    </w:p>
    <w:p w:rsidR="00C0145F" w:rsidRPr="000873D4" w:rsidRDefault="00DB0F3E" w:rsidP="00C0145F">
      <w:pPr>
        <w:spacing w:line="360" w:lineRule="auto"/>
        <w:ind w:firstLine="709"/>
        <w:jc w:val="both"/>
        <w:rPr>
          <w:bCs/>
          <w:sz w:val="22"/>
          <w:szCs w:val="22"/>
        </w:rPr>
      </w:pPr>
      <w:r>
        <w:rPr>
          <w:bCs/>
          <w:sz w:val="22"/>
          <w:szCs w:val="22"/>
        </w:rPr>
        <w:t>Osmanlı</w:t>
      </w:r>
      <w:r w:rsidR="00C0145F" w:rsidRPr="000873D4">
        <w:rPr>
          <w:bCs/>
          <w:sz w:val="22"/>
          <w:szCs w:val="22"/>
        </w:rPr>
        <w:t xml:space="preserve">lar döneminde ve Cumhuriyetin ilk yıllarında Sazak Köyü’ne bağlı mahalle iken daha sonra Sarıyer adı altında köy kurulmuş, bilahare Sarıyer ile Eskere </w:t>
      </w:r>
      <w:r w:rsidR="00310BC3" w:rsidRPr="000873D4">
        <w:rPr>
          <w:bCs/>
          <w:sz w:val="22"/>
          <w:szCs w:val="22"/>
        </w:rPr>
        <w:t>Mahalleler</w:t>
      </w:r>
      <w:r w:rsidR="00C0145F" w:rsidRPr="000873D4">
        <w:rPr>
          <w:bCs/>
          <w:sz w:val="22"/>
          <w:szCs w:val="22"/>
        </w:rPr>
        <w:t>i birleşerek BEYAĞAÇ adını almıştır.</w:t>
      </w:r>
    </w:p>
    <w:p w:rsidR="00C0145F" w:rsidRPr="000873D4" w:rsidRDefault="00C0145F" w:rsidP="00C0145F">
      <w:pPr>
        <w:spacing w:line="360" w:lineRule="auto"/>
        <w:ind w:firstLine="709"/>
        <w:jc w:val="both"/>
        <w:rPr>
          <w:bCs/>
          <w:sz w:val="22"/>
          <w:szCs w:val="22"/>
        </w:rPr>
      </w:pPr>
    </w:p>
    <w:p w:rsidR="00C0145F" w:rsidRPr="000873D4" w:rsidRDefault="00C0145F" w:rsidP="00C0145F">
      <w:pPr>
        <w:spacing w:line="360" w:lineRule="auto"/>
        <w:ind w:firstLine="709"/>
        <w:jc w:val="both"/>
        <w:rPr>
          <w:bCs/>
          <w:sz w:val="22"/>
          <w:szCs w:val="22"/>
        </w:rPr>
      </w:pPr>
      <w:r w:rsidRPr="000873D4">
        <w:rPr>
          <w:bCs/>
          <w:sz w:val="22"/>
          <w:szCs w:val="22"/>
        </w:rPr>
        <w:t>İlçemizin yüz ölçümü 436.950 dekar olup;</w:t>
      </w:r>
    </w:p>
    <w:p w:rsidR="00C0145F" w:rsidRPr="000873D4" w:rsidRDefault="00C0145F" w:rsidP="00C0145F">
      <w:pPr>
        <w:spacing w:line="360" w:lineRule="auto"/>
        <w:ind w:firstLine="709"/>
        <w:jc w:val="both"/>
        <w:rPr>
          <w:bCs/>
          <w:sz w:val="22"/>
          <w:szCs w:val="22"/>
        </w:rPr>
      </w:pPr>
      <w:r w:rsidRPr="000873D4">
        <w:rPr>
          <w:bCs/>
          <w:sz w:val="22"/>
          <w:szCs w:val="22"/>
        </w:rPr>
        <w:t>Orman arazisi 397.630 dekar olup,   toplam arazinin % 91</w:t>
      </w:r>
      <w:r w:rsidR="00A913FC" w:rsidRPr="000873D4">
        <w:rPr>
          <w:bCs/>
          <w:sz w:val="22"/>
          <w:szCs w:val="22"/>
        </w:rPr>
        <w:t>’</w:t>
      </w:r>
      <w:r w:rsidRPr="000873D4">
        <w:rPr>
          <w:bCs/>
          <w:sz w:val="22"/>
          <w:szCs w:val="22"/>
        </w:rPr>
        <w:t>idir.</w:t>
      </w:r>
    </w:p>
    <w:p w:rsidR="00C0145F" w:rsidRPr="000873D4" w:rsidRDefault="00C0145F" w:rsidP="00C0145F">
      <w:pPr>
        <w:spacing w:line="360" w:lineRule="auto"/>
        <w:ind w:firstLine="709"/>
        <w:jc w:val="both"/>
        <w:rPr>
          <w:szCs w:val="22"/>
        </w:rPr>
      </w:pPr>
      <w:r w:rsidRPr="000873D4">
        <w:rPr>
          <w:bCs/>
          <w:sz w:val="22"/>
          <w:szCs w:val="22"/>
        </w:rPr>
        <w:t xml:space="preserve">Tarım </w:t>
      </w:r>
      <w:proofErr w:type="gramStart"/>
      <w:r w:rsidRPr="000873D4">
        <w:rPr>
          <w:bCs/>
          <w:sz w:val="22"/>
          <w:szCs w:val="22"/>
        </w:rPr>
        <w:t>arazisi   35</w:t>
      </w:r>
      <w:proofErr w:type="gramEnd"/>
      <w:r w:rsidR="00815886">
        <w:rPr>
          <w:bCs/>
          <w:sz w:val="22"/>
          <w:szCs w:val="22"/>
        </w:rPr>
        <w:t xml:space="preserve"> </w:t>
      </w:r>
      <w:r w:rsidRPr="000873D4">
        <w:rPr>
          <w:bCs/>
          <w:sz w:val="22"/>
          <w:szCs w:val="22"/>
        </w:rPr>
        <w:t xml:space="preserve">000 dekar olup.   toplam arazinin % </w:t>
      </w:r>
      <w:proofErr w:type="gramStart"/>
      <w:r w:rsidRPr="000873D4">
        <w:rPr>
          <w:bCs/>
          <w:sz w:val="22"/>
          <w:szCs w:val="22"/>
        </w:rPr>
        <w:t xml:space="preserve">8’i  </w:t>
      </w:r>
      <w:proofErr w:type="spellStart"/>
      <w:r w:rsidRPr="000873D4">
        <w:rPr>
          <w:bCs/>
          <w:sz w:val="22"/>
          <w:szCs w:val="22"/>
        </w:rPr>
        <w:t>dir</w:t>
      </w:r>
      <w:proofErr w:type="spellEnd"/>
      <w:proofErr w:type="gramEnd"/>
      <w:r w:rsidRPr="000873D4">
        <w:rPr>
          <w:bCs/>
          <w:sz w:val="22"/>
          <w:szCs w:val="22"/>
        </w:rPr>
        <w:t>.</w:t>
      </w:r>
    </w:p>
    <w:p w:rsidR="00C0145F" w:rsidRPr="000873D4" w:rsidRDefault="00C0145F" w:rsidP="00C0145F">
      <w:pPr>
        <w:pStyle w:val="Balk8"/>
        <w:spacing w:line="360" w:lineRule="auto"/>
        <w:ind w:firstLine="709"/>
        <w:rPr>
          <w:szCs w:val="22"/>
        </w:rPr>
      </w:pPr>
      <w:r w:rsidRPr="000873D4">
        <w:rPr>
          <w:b w:val="0"/>
          <w:szCs w:val="22"/>
        </w:rPr>
        <w:t xml:space="preserve">Çayır ve </w:t>
      </w:r>
      <w:proofErr w:type="gramStart"/>
      <w:r w:rsidRPr="000873D4">
        <w:rPr>
          <w:b w:val="0"/>
          <w:szCs w:val="22"/>
        </w:rPr>
        <w:t>mera  320</w:t>
      </w:r>
      <w:proofErr w:type="gramEnd"/>
      <w:r w:rsidRPr="000873D4">
        <w:rPr>
          <w:b w:val="0"/>
          <w:szCs w:val="22"/>
        </w:rPr>
        <w:t xml:space="preserve"> dekar olup    toplam arazinin %0.</w:t>
      </w:r>
      <w:r w:rsidR="00A913FC" w:rsidRPr="000873D4">
        <w:rPr>
          <w:b w:val="0"/>
          <w:szCs w:val="22"/>
        </w:rPr>
        <w:t>07’</w:t>
      </w:r>
      <w:r w:rsidRPr="000873D4">
        <w:rPr>
          <w:b w:val="0"/>
          <w:szCs w:val="22"/>
        </w:rPr>
        <w:t xml:space="preserve"> </w:t>
      </w:r>
      <w:proofErr w:type="spellStart"/>
      <w:r w:rsidRPr="000873D4">
        <w:rPr>
          <w:b w:val="0"/>
          <w:szCs w:val="22"/>
        </w:rPr>
        <w:t>dir</w:t>
      </w:r>
      <w:proofErr w:type="spellEnd"/>
    </w:p>
    <w:p w:rsidR="00C0145F" w:rsidRPr="000873D4" w:rsidRDefault="00C0145F" w:rsidP="00C0145F">
      <w:pPr>
        <w:spacing w:line="360" w:lineRule="auto"/>
        <w:ind w:firstLine="709"/>
        <w:jc w:val="both"/>
        <w:rPr>
          <w:bCs/>
          <w:sz w:val="22"/>
          <w:szCs w:val="22"/>
        </w:rPr>
      </w:pPr>
      <w:r w:rsidRPr="000873D4">
        <w:rPr>
          <w:bCs/>
          <w:sz w:val="22"/>
          <w:szCs w:val="22"/>
        </w:rPr>
        <w:t xml:space="preserve">Tarım dışı meskun alan 4000 dekar olup toplam arazinin % 1 </w:t>
      </w:r>
      <w:proofErr w:type="spellStart"/>
      <w:r w:rsidRPr="000873D4">
        <w:rPr>
          <w:bCs/>
          <w:sz w:val="22"/>
          <w:szCs w:val="22"/>
        </w:rPr>
        <w:t>dir</w:t>
      </w:r>
      <w:proofErr w:type="spellEnd"/>
      <w:r w:rsidRPr="000873D4">
        <w:rPr>
          <w:bCs/>
          <w:sz w:val="22"/>
          <w:szCs w:val="22"/>
        </w:rPr>
        <w:t>.</w:t>
      </w:r>
    </w:p>
    <w:p w:rsidR="00C0145F" w:rsidRPr="000873D4" w:rsidRDefault="00C0145F" w:rsidP="00C0145F">
      <w:pPr>
        <w:ind w:firstLine="708"/>
        <w:jc w:val="both"/>
        <w:rPr>
          <w:bCs/>
          <w:sz w:val="22"/>
          <w:szCs w:val="22"/>
        </w:rPr>
      </w:pPr>
    </w:p>
    <w:p w:rsidR="00C0145F" w:rsidRPr="000873D4" w:rsidRDefault="00C0145F" w:rsidP="00C0145F">
      <w:pPr>
        <w:ind w:firstLine="708"/>
        <w:jc w:val="both"/>
        <w:rPr>
          <w:bCs/>
          <w:color w:val="FF0000"/>
          <w:sz w:val="22"/>
        </w:rPr>
      </w:pPr>
    </w:p>
    <w:p w:rsidR="00C0145F" w:rsidRPr="000873D4" w:rsidRDefault="00C0145F" w:rsidP="00C0145F">
      <w:pPr>
        <w:ind w:firstLine="708"/>
        <w:jc w:val="both"/>
        <w:rPr>
          <w:bCs/>
          <w:color w:val="FF0000"/>
          <w:sz w:val="22"/>
        </w:rPr>
      </w:pPr>
    </w:p>
    <w:p w:rsidR="00C0145F" w:rsidRPr="000873D4" w:rsidRDefault="00C0145F" w:rsidP="00C0145F">
      <w:pPr>
        <w:ind w:firstLine="708"/>
        <w:jc w:val="both"/>
        <w:rPr>
          <w:bCs/>
          <w:color w:val="FF0000"/>
          <w:sz w:val="22"/>
        </w:rPr>
      </w:pPr>
    </w:p>
    <w:p w:rsidR="00C0145F" w:rsidRPr="000873D4" w:rsidRDefault="00E45383" w:rsidP="00C0145F">
      <w:pPr>
        <w:ind w:firstLine="708"/>
        <w:jc w:val="both"/>
        <w:rPr>
          <w:bCs/>
          <w:color w:val="FF0000"/>
          <w:sz w:val="22"/>
        </w:rPr>
      </w:pPr>
      <w:r>
        <w:rPr>
          <w:bCs/>
          <w:noProof/>
          <w:color w:val="FF0000"/>
          <w:sz w:val="22"/>
          <w:lang w:eastAsia="tr-TR"/>
        </w:rPr>
        <w:drawing>
          <wp:inline distT="0" distB="0" distL="0" distR="0">
            <wp:extent cx="5391150" cy="3086100"/>
            <wp:effectExtent l="0" t="0" r="0" b="0"/>
            <wp:docPr id="2"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145F" w:rsidRPr="000873D4" w:rsidRDefault="00C0145F" w:rsidP="00C0145F">
      <w:pPr>
        <w:ind w:firstLine="708"/>
        <w:jc w:val="both"/>
        <w:rPr>
          <w:bCs/>
          <w:color w:val="FF0000"/>
          <w:sz w:val="22"/>
        </w:rPr>
      </w:pPr>
    </w:p>
    <w:p w:rsidR="00C0145F" w:rsidRPr="000873D4" w:rsidRDefault="00C0145F" w:rsidP="00C0145F">
      <w:pPr>
        <w:ind w:firstLine="708"/>
        <w:jc w:val="both"/>
        <w:rPr>
          <w:bCs/>
          <w:color w:val="FF0000"/>
          <w:sz w:val="22"/>
        </w:rPr>
      </w:pPr>
    </w:p>
    <w:p w:rsidR="00B51680" w:rsidRDefault="00B51680" w:rsidP="00B51680">
      <w:pPr>
        <w:spacing w:line="360" w:lineRule="auto"/>
        <w:jc w:val="center"/>
        <w:rPr>
          <w:b/>
        </w:rPr>
      </w:pPr>
      <w:r>
        <w:rPr>
          <w:b/>
          <w:sz w:val="22"/>
        </w:rPr>
        <w:lastRenderedPageBreak/>
        <w:t>NÜFUS DURUMU</w:t>
      </w:r>
    </w:p>
    <w:p w:rsidR="00B51680" w:rsidRDefault="00B51680" w:rsidP="00B51680">
      <w:pPr>
        <w:ind w:firstLine="708"/>
        <w:jc w:val="both"/>
      </w:pPr>
      <w:r>
        <w:rPr>
          <w:b/>
          <w:sz w:val="22"/>
        </w:rPr>
        <w:t>a)</w:t>
      </w:r>
      <w:r>
        <w:rPr>
          <w:sz w:val="22"/>
        </w:rPr>
        <w:t xml:space="preserve"> </w:t>
      </w:r>
      <w:r>
        <w:rPr>
          <w:b/>
          <w:sz w:val="22"/>
        </w:rPr>
        <w:t>201</w:t>
      </w:r>
      <w:r w:rsidR="005A4AE6">
        <w:rPr>
          <w:b/>
          <w:sz w:val="22"/>
        </w:rPr>
        <w:t>6</w:t>
      </w:r>
      <w:r>
        <w:rPr>
          <w:sz w:val="22"/>
        </w:rPr>
        <w:t xml:space="preserve"> Yılı Türkiye İstatistik Kurumu başkanlığının verilerine göre İlçemiz toplam nüfusu 6</w:t>
      </w:r>
      <w:r w:rsidR="005A4AE6">
        <w:rPr>
          <w:sz w:val="22"/>
        </w:rPr>
        <w:t>611</w:t>
      </w:r>
      <w:r>
        <w:rPr>
          <w:sz w:val="22"/>
        </w:rPr>
        <w:t>’tür.</w:t>
      </w:r>
    </w:p>
    <w:p w:rsidR="00B51680" w:rsidRDefault="00B51680" w:rsidP="00B51680">
      <w:pPr>
        <w:ind w:firstLine="708"/>
        <w:jc w:val="both"/>
      </w:pPr>
    </w:p>
    <w:p w:rsidR="00B51680" w:rsidRDefault="00B51680" w:rsidP="00B51680">
      <w:pPr>
        <w:ind w:firstLine="708"/>
        <w:jc w:val="both"/>
      </w:pPr>
      <w:r>
        <w:rPr>
          <w:sz w:val="22"/>
        </w:rPr>
        <w:t xml:space="preserve">    201</w:t>
      </w:r>
      <w:r w:rsidR="005A4AE6">
        <w:rPr>
          <w:sz w:val="22"/>
        </w:rPr>
        <w:t>5</w:t>
      </w:r>
      <w:r>
        <w:rPr>
          <w:sz w:val="22"/>
        </w:rPr>
        <w:t>-201</w:t>
      </w:r>
      <w:r w:rsidR="005A4AE6">
        <w:rPr>
          <w:sz w:val="22"/>
        </w:rPr>
        <w:t>6</w:t>
      </w:r>
      <w:r>
        <w:rPr>
          <w:sz w:val="22"/>
        </w:rPr>
        <w:t xml:space="preserve"> yılları nüfusu karşılaştırıldığında </w:t>
      </w:r>
      <w:r>
        <w:rPr>
          <w:b/>
          <w:sz w:val="22"/>
        </w:rPr>
        <w:t xml:space="preserve">% 2,93 </w:t>
      </w:r>
      <w:r>
        <w:rPr>
          <w:sz w:val="22"/>
        </w:rPr>
        <w:t xml:space="preserve">oranında </w:t>
      </w:r>
      <w:r>
        <w:rPr>
          <w:b/>
          <w:sz w:val="22"/>
        </w:rPr>
        <w:t>azalma</w:t>
      </w:r>
      <w:r>
        <w:rPr>
          <w:sz w:val="22"/>
        </w:rPr>
        <w:t xml:space="preserve"> meydana gelmiştir. </w:t>
      </w:r>
    </w:p>
    <w:p w:rsidR="00B51680" w:rsidRDefault="00B51680" w:rsidP="00B51680"/>
    <w:tbl>
      <w:tblPr>
        <w:tblW w:w="0" w:type="auto"/>
        <w:jc w:val="center"/>
        <w:tblInd w:w="10" w:type="dxa"/>
        <w:tblCellMar>
          <w:left w:w="10" w:type="dxa"/>
          <w:right w:w="10" w:type="dxa"/>
        </w:tblCellMar>
        <w:tblLook w:val="0000"/>
      </w:tblPr>
      <w:tblGrid>
        <w:gridCol w:w="2194"/>
        <w:gridCol w:w="1214"/>
        <w:gridCol w:w="1134"/>
        <w:gridCol w:w="1134"/>
        <w:gridCol w:w="1134"/>
        <w:gridCol w:w="2255"/>
      </w:tblGrid>
      <w:tr w:rsidR="00A35B19" w:rsidTr="007E53D2">
        <w:trPr>
          <w:trHeight w:val="561"/>
          <w:jc w:val="center"/>
        </w:trPr>
        <w:tc>
          <w:tcPr>
            <w:tcW w:w="2194" w:type="dxa"/>
            <w:shd w:val="clear" w:color="auto" w:fill="auto"/>
            <w:tcMar>
              <w:left w:w="0" w:type="dxa"/>
              <w:right w:w="0" w:type="dxa"/>
            </w:tcMar>
          </w:tcPr>
          <w:p w:rsidR="00B51680" w:rsidRDefault="00B51680" w:rsidP="007E53D2">
            <w:r>
              <w:t> </w:t>
            </w:r>
          </w:p>
        </w:tc>
        <w:tc>
          <w:tcPr>
            <w:tcW w:w="1214" w:type="dxa"/>
            <w:shd w:val="clear" w:color="auto" w:fill="auto"/>
            <w:tcMar>
              <w:left w:w="0" w:type="dxa"/>
              <w:right w:w="0" w:type="dxa"/>
            </w:tcMar>
            <w:vAlign w:val="center"/>
          </w:tcPr>
          <w:p w:rsidR="00B51680" w:rsidRDefault="00B51680" w:rsidP="007E53D2">
            <w:pPr>
              <w:jc w:val="center"/>
            </w:pPr>
            <w:r>
              <w:t>201</w:t>
            </w:r>
            <w:r w:rsidR="005A4AE6">
              <w:t>3</w:t>
            </w:r>
            <w:r>
              <w:t xml:space="preserve"> YILI</w:t>
            </w:r>
          </w:p>
          <w:p w:rsidR="00B51680" w:rsidRDefault="00B51680" w:rsidP="007E53D2">
            <w:pPr>
              <w:jc w:val="center"/>
            </w:pPr>
            <w:r>
              <w:t xml:space="preserve">TÜİK </w:t>
            </w:r>
          </w:p>
          <w:p w:rsidR="00B51680" w:rsidRDefault="00B51680" w:rsidP="007E53D2">
            <w:pPr>
              <w:jc w:val="center"/>
            </w:pPr>
            <w:r>
              <w:t>VERLERİ</w:t>
            </w:r>
          </w:p>
        </w:tc>
        <w:tc>
          <w:tcPr>
            <w:tcW w:w="1134" w:type="dxa"/>
            <w:shd w:val="clear" w:color="auto" w:fill="auto"/>
            <w:tcMar>
              <w:left w:w="0" w:type="dxa"/>
              <w:right w:w="0" w:type="dxa"/>
            </w:tcMar>
            <w:vAlign w:val="center"/>
          </w:tcPr>
          <w:p w:rsidR="00B51680" w:rsidRDefault="005A4AE6" w:rsidP="007E53D2">
            <w:pPr>
              <w:jc w:val="center"/>
            </w:pPr>
            <w:r>
              <w:t>2014</w:t>
            </w:r>
            <w:r w:rsidR="00B51680">
              <w:t xml:space="preserve"> YILI</w:t>
            </w:r>
          </w:p>
          <w:p w:rsidR="00B51680" w:rsidRDefault="00B51680" w:rsidP="007E53D2">
            <w:pPr>
              <w:jc w:val="center"/>
            </w:pPr>
            <w:r>
              <w:t>TÜİK</w:t>
            </w:r>
          </w:p>
          <w:p w:rsidR="00B51680" w:rsidRDefault="00B51680" w:rsidP="007E53D2">
            <w:pPr>
              <w:jc w:val="center"/>
            </w:pPr>
            <w:r>
              <w:t>VERLERİ</w:t>
            </w:r>
          </w:p>
        </w:tc>
        <w:tc>
          <w:tcPr>
            <w:tcW w:w="1134" w:type="dxa"/>
            <w:shd w:val="clear" w:color="000000" w:fill="FFFFFF"/>
            <w:tcMar>
              <w:left w:w="0" w:type="dxa"/>
              <w:right w:w="0" w:type="dxa"/>
            </w:tcMar>
            <w:vAlign w:val="center"/>
          </w:tcPr>
          <w:p w:rsidR="00B51680" w:rsidRDefault="00B51680" w:rsidP="007E53D2">
            <w:pPr>
              <w:jc w:val="center"/>
            </w:pPr>
            <w:r>
              <w:t>201</w:t>
            </w:r>
            <w:r w:rsidR="005A4AE6">
              <w:t>5</w:t>
            </w:r>
            <w:r>
              <w:t xml:space="preserve"> YILI</w:t>
            </w:r>
          </w:p>
          <w:p w:rsidR="00B51680" w:rsidRDefault="00B51680" w:rsidP="007E53D2">
            <w:pPr>
              <w:jc w:val="center"/>
            </w:pPr>
            <w:r>
              <w:t>TÜİK</w:t>
            </w:r>
          </w:p>
          <w:p w:rsidR="00B51680" w:rsidRDefault="00B51680" w:rsidP="007E53D2">
            <w:pPr>
              <w:jc w:val="center"/>
            </w:pPr>
            <w:r>
              <w:t>VERLERİ</w:t>
            </w:r>
          </w:p>
        </w:tc>
        <w:tc>
          <w:tcPr>
            <w:tcW w:w="1134" w:type="dxa"/>
            <w:shd w:val="clear" w:color="auto" w:fill="auto"/>
            <w:tcMar>
              <w:left w:w="0" w:type="dxa"/>
              <w:right w:w="0" w:type="dxa"/>
            </w:tcMar>
            <w:vAlign w:val="center"/>
          </w:tcPr>
          <w:p w:rsidR="00B51680" w:rsidRDefault="00B51680" w:rsidP="007E53D2">
            <w:pPr>
              <w:jc w:val="center"/>
            </w:pPr>
            <w:r>
              <w:t>201</w:t>
            </w:r>
            <w:r w:rsidR="005A4AE6">
              <w:t>6</w:t>
            </w:r>
            <w:r>
              <w:t xml:space="preserve"> YILI</w:t>
            </w:r>
          </w:p>
          <w:p w:rsidR="00B51680" w:rsidRDefault="00B51680" w:rsidP="007E53D2">
            <w:pPr>
              <w:jc w:val="center"/>
            </w:pPr>
            <w:r>
              <w:t>TÜİK</w:t>
            </w:r>
          </w:p>
          <w:p w:rsidR="00B51680" w:rsidRDefault="00B51680" w:rsidP="007E53D2">
            <w:pPr>
              <w:jc w:val="center"/>
            </w:pPr>
            <w:r>
              <w:t>VERLERİ</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B51680" w:rsidRDefault="00B51680" w:rsidP="005A4AE6">
            <w:pPr>
              <w:jc w:val="center"/>
            </w:pPr>
            <w:r>
              <w:t>20</w:t>
            </w:r>
            <w:r>
              <w:rPr>
                <w:b/>
              </w:rPr>
              <w:t>1</w:t>
            </w:r>
            <w:r w:rsidR="005A4AE6">
              <w:rPr>
                <w:b/>
              </w:rPr>
              <w:t>5</w:t>
            </w:r>
            <w:r>
              <w:t>/20</w:t>
            </w:r>
            <w:r>
              <w:rPr>
                <w:b/>
              </w:rPr>
              <w:t>1</w:t>
            </w:r>
            <w:r w:rsidR="005A4AE6">
              <w:rPr>
                <w:b/>
              </w:rPr>
              <w:t>6</w:t>
            </w:r>
            <w:r>
              <w:t xml:space="preserve"> Nüfus Artış-Azalış Oranı</w:t>
            </w:r>
          </w:p>
        </w:tc>
      </w:tr>
      <w:tr w:rsidR="005A4AE6" w:rsidTr="007E53D2">
        <w:trPr>
          <w:trHeight w:val="705"/>
          <w:jc w:val="center"/>
        </w:trPr>
        <w:tc>
          <w:tcPr>
            <w:tcW w:w="2194" w:type="dxa"/>
            <w:shd w:val="clear" w:color="auto" w:fill="auto"/>
            <w:tcMar>
              <w:left w:w="0" w:type="dxa"/>
              <w:right w:w="0" w:type="dxa"/>
            </w:tcMar>
          </w:tcPr>
          <w:p w:rsidR="005A4AE6" w:rsidRDefault="005A4AE6" w:rsidP="007E53D2">
            <w:r>
              <w:t>İLÇE MERKEZİ</w:t>
            </w:r>
          </w:p>
          <w:p w:rsidR="005A4AE6" w:rsidRDefault="005A4AE6" w:rsidP="007E53D2">
            <w:r>
              <w:t>(7 Mahalle)</w:t>
            </w:r>
          </w:p>
        </w:tc>
        <w:tc>
          <w:tcPr>
            <w:tcW w:w="1214" w:type="dxa"/>
            <w:shd w:val="clear" w:color="auto" w:fill="auto"/>
            <w:tcMar>
              <w:left w:w="0" w:type="dxa"/>
              <w:right w:w="0" w:type="dxa"/>
            </w:tcMar>
          </w:tcPr>
          <w:p w:rsidR="005A4AE6" w:rsidRDefault="005A4AE6" w:rsidP="00006143">
            <w:pPr>
              <w:jc w:val="center"/>
            </w:pPr>
            <w:r>
              <w:t>2506</w:t>
            </w:r>
          </w:p>
        </w:tc>
        <w:tc>
          <w:tcPr>
            <w:tcW w:w="1134" w:type="dxa"/>
            <w:shd w:val="clear" w:color="auto" w:fill="auto"/>
            <w:tcMar>
              <w:left w:w="0" w:type="dxa"/>
              <w:right w:w="0" w:type="dxa"/>
            </w:tcMar>
          </w:tcPr>
          <w:p w:rsidR="005A4AE6" w:rsidRDefault="005A4AE6" w:rsidP="00006143">
            <w:pPr>
              <w:jc w:val="center"/>
            </w:pPr>
            <w:r>
              <w:t>2456</w:t>
            </w:r>
          </w:p>
        </w:tc>
        <w:tc>
          <w:tcPr>
            <w:tcW w:w="1134" w:type="dxa"/>
            <w:shd w:val="clear" w:color="000000" w:fill="FFFFFF"/>
            <w:tcMar>
              <w:left w:w="0" w:type="dxa"/>
              <w:right w:w="0" w:type="dxa"/>
            </w:tcMar>
          </w:tcPr>
          <w:p w:rsidR="005A4AE6" w:rsidRDefault="005A4AE6" w:rsidP="00006143">
            <w:pPr>
              <w:jc w:val="center"/>
              <w:rPr>
                <w:rFonts w:ascii="Calibri" w:eastAsia="Calibri" w:hAnsi="Calibri" w:cs="Calibri"/>
              </w:rPr>
            </w:pPr>
            <w:r>
              <w:rPr>
                <w:rFonts w:ascii="Calibri" w:eastAsia="Calibri" w:hAnsi="Calibri" w:cs="Calibri"/>
                <w:sz w:val="22"/>
              </w:rPr>
              <w:t>2400</w:t>
            </w:r>
          </w:p>
        </w:tc>
        <w:tc>
          <w:tcPr>
            <w:tcW w:w="1134" w:type="dxa"/>
            <w:shd w:val="clear" w:color="auto" w:fill="auto"/>
            <w:tcMar>
              <w:left w:w="0" w:type="dxa"/>
              <w:right w:w="0" w:type="dxa"/>
            </w:tcMar>
          </w:tcPr>
          <w:p w:rsidR="005A4AE6" w:rsidRDefault="005A4AE6" w:rsidP="005A4AE6">
            <w:pPr>
              <w:jc w:val="center"/>
              <w:rPr>
                <w:rFonts w:ascii="Calibri" w:eastAsia="Calibri" w:hAnsi="Calibri" w:cs="Calibri"/>
              </w:rPr>
            </w:pPr>
            <w:r>
              <w:rPr>
                <w:rFonts w:ascii="Calibri" w:eastAsia="Calibri" w:hAnsi="Calibri" w:cs="Calibri"/>
                <w:sz w:val="22"/>
              </w:rPr>
              <w:t>2433</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rsidR="005A4AE6" w:rsidRDefault="005A4AE6" w:rsidP="007E53D2">
            <w:pPr>
              <w:jc w:val="center"/>
            </w:pPr>
            <w:r>
              <w:t>-% 0,28</w:t>
            </w:r>
          </w:p>
        </w:tc>
      </w:tr>
      <w:tr w:rsidR="005A4AE6" w:rsidTr="007E53D2">
        <w:trPr>
          <w:trHeight w:val="705"/>
          <w:jc w:val="center"/>
        </w:trPr>
        <w:tc>
          <w:tcPr>
            <w:tcW w:w="2194" w:type="dxa"/>
            <w:shd w:val="clear" w:color="auto" w:fill="auto"/>
            <w:tcMar>
              <w:left w:w="0" w:type="dxa"/>
              <w:right w:w="0" w:type="dxa"/>
            </w:tcMar>
          </w:tcPr>
          <w:p w:rsidR="005A4AE6" w:rsidRDefault="005A4AE6" w:rsidP="007E53D2">
            <w:r>
              <w:t>DIŞ MAHALLELER</w:t>
            </w:r>
          </w:p>
          <w:p w:rsidR="005A4AE6" w:rsidRDefault="005A4AE6" w:rsidP="007E53D2">
            <w:r>
              <w:t>(8 Mahalle)</w:t>
            </w:r>
          </w:p>
        </w:tc>
        <w:tc>
          <w:tcPr>
            <w:tcW w:w="1214" w:type="dxa"/>
            <w:shd w:val="clear" w:color="auto" w:fill="auto"/>
            <w:tcMar>
              <w:left w:w="0" w:type="dxa"/>
              <w:right w:w="0" w:type="dxa"/>
            </w:tcMar>
          </w:tcPr>
          <w:p w:rsidR="005A4AE6" w:rsidRDefault="005A4AE6" w:rsidP="00006143">
            <w:pPr>
              <w:jc w:val="center"/>
            </w:pPr>
            <w:r>
              <w:t>4610</w:t>
            </w:r>
          </w:p>
        </w:tc>
        <w:tc>
          <w:tcPr>
            <w:tcW w:w="1134" w:type="dxa"/>
            <w:shd w:val="clear" w:color="auto" w:fill="auto"/>
            <w:tcMar>
              <w:left w:w="0" w:type="dxa"/>
              <w:right w:w="0" w:type="dxa"/>
            </w:tcMar>
          </w:tcPr>
          <w:p w:rsidR="005A4AE6" w:rsidRDefault="005A4AE6" w:rsidP="00006143">
            <w:pPr>
              <w:jc w:val="center"/>
            </w:pPr>
            <w:r>
              <w:t>4466</w:t>
            </w:r>
          </w:p>
        </w:tc>
        <w:tc>
          <w:tcPr>
            <w:tcW w:w="1134" w:type="dxa"/>
            <w:shd w:val="clear" w:color="000000" w:fill="FFFFFF"/>
            <w:tcMar>
              <w:left w:w="0" w:type="dxa"/>
              <w:right w:w="0" w:type="dxa"/>
            </w:tcMar>
          </w:tcPr>
          <w:p w:rsidR="005A4AE6" w:rsidRDefault="005A4AE6" w:rsidP="00006143">
            <w:pPr>
              <w:jc w:val="center"/>
            </w:pPr>
            <w:r>
              <w:t>4313</w:t>
            </w:r>
          </w:p>
        </w:tc>
        <w:tc>
          <w:tcPr>
            <w:tcW w:w="1134" w:type="dxa"/>
            <w:shd w:val="clear" w:color="auto" w:fill="auto"/>
            <w:tcMar>
              <w:left w:w="0" w:type="dxa"/>
              <w:right w:w="0" w:type="dxa"/>
            </w:tcMar>
          </w:tcPr>
          <w:p w:rsidR="005A4AE6" w:rsidRDefault="005A4AE6" w:rsidP="005A4AE6">
            <w:pPr>
              <w:jc w:val="center"/>
            </w:pPr>
            <w:r>
              <w:t>4178</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rsidR="005A4AE6" w:rsidRDefault="005A4AE6" w:rsidP="007E53D2">
            <w:pPr>
              <w:jc w:val="center"/>
            </w:pPr>
            <w:r>
              <w:t>-% 2,16</w:t>
            </w:r>
          </w:p>
        </w:tc>
      </w:tr>
      <w:tr w:rsidR="005A4AE6" w:rsidTr="007E53D2">
        <w:trPr>
          <w:trHeight w:val="465"/>
          <w:jc w:val="center"/>
        </w:trPr>
        <w:tc>
          <w:tcPr>
            <w:tcW w:w="2194" w:type="dxa"/>
            <w:shd w:val="clear" w:color="auto" w:fill="auto"/>
            <w:tcMar>
              <w:left w:w="0" w:type="dxa"/>
              <w:right w:w="0" w:type="dxa"/>
            </w:tcMar>
          </w:tcPr>
          <w:p w:rsidR="005A4AE6" w:rsidRDefault="005A4AE6" w:rsidP="007E53D2">
            <w:pPr>
              <w:jc w:val="center"/>
            </w:pPr>
            <w:r>
              <w:rPr>
                <w:b/>
              </w:rPr>
              <w:t>TOPLAM</w:t>
            </w:r>
          </w:p>
        </w:tc>
        <w:tc>
          <w:tcPr>
            <w:tcW w:w="1214" w:type="dxa"/>
            <w:shd w:val="clear" w:color="auto" w:fill="auto"/>
            <w:tcMar>
              <w:left w:w="0" w:type="dxa"/>
              <w:right w:w="0" w:type="dxa"/>
            </w:tcMar>
          </w:tcPr>
          <w:p w:rsidR="005A4AE6" w:rsidRDefault="005A4AE6" w:rsidP="00006143">
            <w:pPr>
              <w:jc w:val="center"/>
            </w:pPr>
            <w:r>
              <w:rPr>
                <w:b/>
              </w:rPr>
              <w:t>7116</w:t>
            </w:r>
          </w:p>
        </w:tc>
        <w:tc>
          <w:tcPr>
            <w:tcW w:w="1134" w:type="dxa"/>
            <w:shd w:val="clear" w:color="auto" w:fill="auto"/>
            <w:tcMar>
              <w:left w:w="0" w:type="dxa"/>
              <w:right w:w="0" w:type="dxa"/>
            </w:tcMar>
          </w:tcPr>
          <w:p w:rsidR="005A4AE6" w:rsidRDefault="005A4AE6" w:rsidP="00006143">
            <w:pPr>
              <w:jc w:val="center"/>
            </w:pPr>
            <w:r>
              <w:rPr>
                <w:b/>
              </w:rPr>
              <w:t>6922</w:t>
            </w:r>
          </w:p>
        </w:tc>
        <w:tc>
          <w:tcPr>
            <w:tcW w:w="1134" w:type="dxa"/>
            <w:shd w:val="clear" w:color="000000" w:fill="FFFFFF"/>
            <w:tcMar>
              <w:left w:w="0" w:type="dxa"/>
              <w:right w:w="0" w:type="dxa"/>
            </w:tcMar>
          </w:tcPr>
          <w:p w:rsidR="005A4AE6" w:rsidRDefault="005A4AE6" w:rsidP="00006143">
            <w:pPr>
              <w:jc w:val="center"/>
            </w:pPr>
            <w:r>
              <w:rPr>
                <w:b/>
              </w:rPr>
              <w:t>6713</w:t>
            </w:r>
          </w:p>
        </w:tc>
        <w:tc>
          <w:tcPr>
            <w:tcW w:w="1134" w:type="dxa"/>
            <w:shd w:val="clear" w:color="auto" w:fill="auto"/>
            <w:tcMar>
              <w:left w:w="0" w:type="dxa"/>
              <w:right w:w="0" w:type="dxa"/>
            </w:tcMar>
          </w:tcPr>
          <w:p w:rsidR="005A4AE6" w:rsidRDefault="005A4AE6" w:rsidP="007E53D2">
            <w:pPr>
              <w:jc w:val="center"/>
            </w:pPr>
            <w:r>
              <w:rPr>
                <w:b/>
              </w:rPr>
              <w:t>6611</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rsidR="005A4AE6" w:rsidRDefault="005A4AE6" w:rsidP="007E53D2">
            <w:pPr>
              <w:jc w:val="center"/>
            </w:pPr>
            <w:r>
              <w:rPr>
                <w:b/>
              </w:rPr>
              <w:t>-% 2,93</w:t>
            </w:r>
          </w:p>
        </w:tc>
      </w:tr>
    </w:tbl>
    <w:p w:rsidR="00B51680" w:rsidRDefault="00B51680" w:rsidP="00B51680">
      <w:pPr>
        <w:rPr>
          <w:color w:val="FF0000"/>
        </w:rPr>
      </w:pPr>
    </w:p>
    <w:p w:rsidR="009A6CCE" w:rsidRPr="000873D4" w:rsidRDefault="009A6CCE" w:rsidP="009A6CCE">
      <w:pPr>
        <w:tabs>
          <w:tab w:val="left" w:pos="2410"/>
          <w:tab w:val="left" w:pos="2552"/>
          <w:tab w:val="left" w:pos="2694"/>
        </w:tabs>
        <w:ind w:left="708"/>
        <w:jc w:val="both"/>
        <w:rPr>
          <w:color w:val="FF0000"/>
          <w:sz w:val="22"/>
          <w:szCs w:val="22"/>
        </w:rPr>
      </w:pPr>
      <w:r w:rsidRPr="000873D4">
        <w:rPr>
          <w:color w:val="FF0000"/>
          <w:sz w:val="22"/>
          <w:szCs w:val="22"/>
        </w:rPr>
        <w:t xml:space="preserve">     </w:t>
      </w:r>
    </w:p>
    <w:p w:rsidR="009A6CCE" w:rsidRPr="000873D4" w:rsidRDefault="00E45383" w:rsidP="009A6CCE">
      <w:pPr>
        <w:tabs>
          <w:tab w:val="left" w:pos="2410"/>
          <w:tab w:val="left" w:pos="2552"/>
          <w:tab w:val="left" w:pos="2694"/>
        </w:tabs>
        <w:ind w:left="708"/>
        <w:jc w:val="both"/>
        <w:rPr>
          <w:color w:val="FF0000"/>
          <w:sz w:val="22"/>
          <w:szCs w:val="22"/>
        </w:rPr>
      </w:pPr>
      <w:r>
        <w:rPr>
          <w:noProof/>
          <w:color w:val="FF0000"/>
          <w:lang w:eastAsia="tr-TR"/>
        </w:rPr>
        <w:drawing>
          <wp:anchor distT="0" distB="0" distL="114935" distR="114935" simplePos="0" relativeHeight="251659776" behindDoc="0" locked="0" layoutInCell="1" allowOverlap="1">
            <wp:simplePos x="0" y="0"/>
            <wp:positionH relativeFrom="column">
              <wp:posOffset>687705</wp:posOffset>
            </wp:positionH>
            <wp:positionV relativeFrom="paragraph">
              <wp:posOffset>135255</wp:posOffset>
            </wp:positionV>
            <wp:extent cx="5228590" cy="2618105"/>
            <wp:effectExtent l="19050" t="0" r="0" b="0"/>
            <wp:wrapNone/>
            <wp:docPr id="42" name="Nesnesi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lang w:eastAsia="tr-TR"/>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E45383" w:rsidP="009A6CCE">
      <w:pPr>
        <w:tabs>
          <w:tab w:val="left" w:pos="2410"/>
          <w:tab w:val="left" w:pos="2552"/>
          <w:tab w:val="left" w:pos="2694"/>
        </w:tabs>
        <w:ind w:left="708"/>
        <w:jc w:val="both"/>
        <w:rPr>
          <w:color w:val="FF0000"/>
          <w:sz w:val="22"/>
          <w:szCs w:val="22"/>
        </w:rPr>
      </w:pPr>
      <w:r>
        <w:rPr>
          <w:noProof/>
          <w:color w:val="FF0000"/>
          <w:lang w:eastAsia="tr-TR"/>
        </w:rPr>
        <w:drawing>
          <wp:anchor distT="0" distB="0" distL="114935" distR="114935" simplePos="0" relativeHeight="251658752" behindDoc="0" locked="0" layoutInCell="1" allowOverlap="1">
            <wp:simplePos x="0" y="0"/>
            <wp:positionH relativeFrom="column">
              <wp:posOffset>704850</wp:posOffset>
            </wp:positionH>
            <wp:positionV relativeFrom="paragraph">
              <wp:posOffset>22860</wp:posOffset>
            </wp:positionV>
            <wp:extent cx="5243195" cy="2506980"/>
            <wp:effectExtent l="19050" t="0" r="14605" b="7620"/>
            <wp:wrapNone/>
            <wp:docPr id="41" name="Nesnesi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0873D4" w:rsidRDefault="009A6CCE" w:rsidP="009A6CCE">
      <w:pPr>
        <w:tabs>
          <w:tab w:val="left" w:pos="2410"/>
          <w:tab w:val="left" w:pos="2552"/>
          <w:tab w:val="left" w:pos="2694"/>
        </w:tabs>
        <w:ind w:left="708"/>
        <w:jc w:val="both"/>
        <w:rPr>
          <w:color w:val="FF0000"/>
          <w:sz w:val="22"/>
          <w:szCs w:val="22"/>
        </w:rPr>
      </w:pPr>
    </w:p>
    <w:p w:rsidR="009A6CCE" w:rsidRPr="0020517D" w:rsidRDefault="009A6CCE" w:rsidP="003565FF">
      <w:pPr>
        <w:pStyle w:val="GvdeMetni"/>
        <w:tabs>
          <w:tab w:val="left" w:pos="709"/>
        </w:tabs>
      </w:pPr>
      <w:r w:rsidRPr="0020517D">
        <w:rPr>
          <w:b/>
        </w:rPr>
        <w:t>b)</w:t>
      </w:r>
      <w:r w:rsidRPr="0020517D">
        <w:t xml:space="preserve">  İlçe genelinde cinsiyetine göre nüfus dağılımı (</w:t>
      </w:r>
      <w:r w:rsidRPr="0020517D">
        <w:rPr>
          <w:b/>
        </w:rPr>
        <w:t>201</w:t>
      </w:r>
      <w:r w:rsidR="005A4AE6">
        <w:rPr>
          <w:b/>
        </w:rPr>
        <w:t>6</w:t>
      </w:r>
      <w:r w:rsidRPr="0020517D">
        <w:t xml:space="preserve"> TÜİK) :</w:t>
      </w:r>
    </w:p>
    <w:p w:rsidR="009A6CCE" w:rsidRPr="0020517D" w:rsidRDefault="009A6CCE" w:rsidP="009A6CCE">
      <w:pPr>
        <w:rPr>
          <w:sz w:val="16"/>
        </w:rPr>
      </w:pPr>
    </w:p>
    <w:p w:rsidR="009A6CCE" w:rsidRPr="0020517D" w:rsidRDefault="009A6CCE" w:rsidP="0020517D">
      <w:pPr>
        <w:tabs>
          <w:tab w:val="left" w:pos="-284"/>
        </w:tabs>
        <w:ind w:hanging="993"/>
      </w:pPr>
      <w:r w:rsidRPr="0020517D">
        <w:t xml:space="preserve">                       </w:t>
      </w:r>
      <w:r w:rsidRPr="0020517D">
        <w:rPr>
          <w:u w:val="single"/>
        </w:rPr>
        <w:t xml:space="preserve">Kadın                                                         Erkek                                           Toplam                                       </w:t>
      </w:r>
    </w:p>
    <w:p w:rsidR="009A6CCE" w:rsidRPr="0020517D" w:rsidRDefault="0020517D" w:rsidP="00B51680">
      <w:pPr>
        <w:tabs>
          <w:tab w:val="center" w:pos="142"/>
        </w:tabs>
        <w:ind w:left="-284" w:hanging="793"/>
        <w:jc w:val="center"/>
        <w:rPr>
          <w:sz w:val="22"/>
          <w:szCs w:val="22"/>
        </w:rPr>
      </w:pPr>
      <w:r w:rsidRPr="0020517D">
        <w:t>3</w:t>
      </w:r>
      <w:r w:rsidR="005A4AE6">
        <w:t>255</w:t>
      </w:r>
      <w:r w:rsidR="009A6CCE" w:rsidRPr="0020517D">
        <w:t xml:space="preserve">                        </w:t>
      </w:r>
      <w:r w:rsidR="00B51680">
        <w:t xml:space="preserve">           </w:t>
      </w:r>
      <w:r w:rsidR="009A6CCE" w:rsidRPr="0020517D">
        <w:t xml:space="preserve">                       </w:t>
      </w:r>
      <w:r w:rsidR="005A4AE6">
        <w:t>3356</w:t>
      </w:r>
      <w:r w:rsidR="009A6CCE" w:rsidRPr="0020517D">
        <w:t xml:space="preserve">                              </w:t>
      </w:r>
      <w:r w:rsidR="00B51680">
        <w:t xml:space="preserve">    </w:t>
      </w:r>
      <w:r w:rsidR="009A6CCE" w:rsidRPr="0020517D">
        <w:t xml:space="preserve">           </w:t>
      </w:r>
      <w:r w:rsidR="005A4AE6">
        <w:t>6611</w:t>
      </w:r>
      <w:r w:rsidR="009A6CCE" w:rsidRPr="0020517D">
        <w:t xml:space="preserve">      </w:t>
      </w:r>
      <w:r w:rsidR="00E45383">
        <w:rPr>
          <w:noProof/>
          <w:lang w:eastAsia="tr-TR"/>
        </w:rPr>
        <w:drawing>
          <wp:inline distT="0" distB="0" distL="0" distR="0">
            <wp:extent cx="3943350" cy="1971675"/>
            <wp:effectExtent l="0" t="0" r="0" b="0"/>
            <wp:docPr id="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6CCE" w:rsidRPr="0020517D" w:rsidRDefault="00587C8B" w:rsidP="009A6CCE">
      <w:r w:rsidRPr="000873D4">
        <w:rPr>
          <w:color w:val="FF0000"/>
          <w:sz w:val="22"/>
          <w:szCs w:val="22"/>
        </w:rPr>
        <w:tab/>
      </w:r>
      <w:r w:rsidR="009A6CCE" w:rsidRPr="0020517D">
        <w:rPr>
          <w:sz w:val="22"/>
          <w:szCs w:val="22"/>
        </w:rPr>
        <w:t xml:space="preserve">Ana dile göre </w:t>
      </w:r>
      <w:proofErr w:type="gramStart"/>
      <w:r w:rsidR="009A6CCE" w:rsidRPr="0020517D">
        <w:rPr>
          <w:sz w:val="22"/>
          <w:szCs w:val="22"/>
        </w:rPr>
        <w:t>nüfusu : Tümü</w:t>
      </w:r>
      <w:proofErr w:type="gramEnd"/>
      <w:r w:rsidR="009A6CCE" w:rsidRPr="0020517D">
        <w:rPr>
          <w:sz w:val="22"/>
          <w:szCs w:val="22"/>
        </w:rPr>
        <w:t xml:space="preserve"> </w:t>
      </w:r>
      <w:proofErr w:type="spellStart"/>
      <w:r w:rsidR="009A6CCE" w:rsidRPr="0020517D">
        <w:rPr>
          <w:sz w:val="22"/>
          <w:szCs w:val="22"/>
        </w:rPr>
        <w:t>Türkçe’dir</w:t>
      </w:r>
      <w:proofErr w:type="spellEnd"/>
      <w:r w:rsidR="009A6CCE" w:rsidRPr="0020517D">
        <w:rPr>
          <w:sz w:val="22"/>
          <w:szCs w:val="22"/>
        </w:rPr>
        <w:t>.</w:t>
      </w:r>
    </w:p>
    <w:p w:rsidR="00B51680" w:rsidRDefault="00B51680" w:rsidP="00B51680">
      <w:pPr>
        <w:ind w:left="600"/>
        <w:rPr>
          <w:color w:val="FF0000"/>
        </w:rPr>
      </w:pPr>
    </w:p>
    <w:tbl>
      <w:tblPr>
        <w:tblW w:w="0" w:type="auto"/>
        <w:tblInd w:w="60" w:type="dxa"/>
        <w:tblCellMar>
          <w:left w:w="10" w:type="dxa"/>
          <w:right w:w="10" w:type="dxa"/>
        </w:tblCellMar>
        <w:tblLook w:val="0000"/>
      </w:tblPr>
      <w:tblGrid>
        <w:gridCol w:w="3470"/>
        <w:gridCol w:w="971"/>
        <w:gridCol w:w="959"/>
        <w:gridCol w:w="1065"/>
        <w:gridCol w:w="1065"/>
        <w:gridCol w:w="714"/>
      </w:tblGrid>
      <w:tr w:rsidR="00A35B19" w:rsidTr="00204EB4">
        <w:trPr>
          <w:trHeight w:val="71"/>
        </w:trPr>
        <w:tc>
          <w:tcPr>
            <w:tcW w:w="3470" w:type="dxa"/>
            <w:shd w:val="clear" w:color="auto" w:fill="FFFFFF"/>
            <w:tcMar>
              <w:left w:w="70" w:type="dxa"/>
              <w:right w:w="70" w:type="dxa"/>
            </w:tcMar>
            <w:vAlign w:val="bottom"/>
          </w:tcPr>
          <w:p w:rsidR="00204EB4" w:rsidRDefault="00204EB4" w:rsidP="007E53D2">
            <w:pPr>
              <w:jc w:val="center"/>
            </w:pPr>
            <w:r>
              <w:rPr>
                <w:rFonts w:ascii="Arial TUR" w:eastAsia="Arial TUR" w:hAnsi="Arial TUR" w:cs="Arial TUR"/>
                <w:sz w:val="20"/>
              </w:rPr>
              <w:t xml:space="preserve">İŞLEM YAPILAN NÜFUS </w:t>
            </w:r>
          </w:p>
        </w:tc>
        <w:tc>
          <w:tcPr>
            <w:tcW w:w="971" w:type="dxa"/>
            <w:shd w:val="clear" w:color="auto" w:fill="FFFFFF"/>
            <w:tcMar>
              <w:left w:w="70" w:type="dxa"/>
              <w:right w:w="70" w:type="dxa"/>
            </w:tcMar>
          </w:tcPr>
          <w:p w:rsidR="00204EB4" w:rsidRDefault="00204EB4" w:rsidP="005A4AE6">
            <w:pPr>
              <w:jc w:val="center"/>
            </w:pPr>
            <w:r>
              <w:rPr>
                <w:rFonts w:ascii="Arial" w:eastAsia="Arial" w:hAnsi="Arial" w:cs="Arial"/>
                <w:sz w:val="20"/>
              </w:rPr>
              <w:t>201</w:t>
            </w:r>
            <w:r w:rsidR="005A4AE6">
              <w:rPr>
                <w:rFonts w:ascii="Arial" w:eastAsia="Arial" w:hAnsi="Arial" w:cs="Arial"/>
                <w:sz w:val="20"/>
              </w:rPr>
              <w:t>3</w:t>
            </w:r>
          </w:p>
        </w:tc>
        <w:tc>
          <w:tcPr>
            <w:tcW w:w="959" w:type="dxa"/>
            <w:shd w:val="clear" w:color="auto" w:fill="FFFFFF"/>
            <w:tcMar>
              <w:left w:w="70" w:type="dxa"/>
              <w:right w:w="70" w:type="dxa"/>
            </w:tcMar>
          </w:tcPr>
          <w:p w:rsidR="00204EB4" w:rsidRDefault="00204EB4" w:rsidP="005A4AE6">
            <w:pPr>
              <w:jc w:val="center"/>
            </w:pPr>
            <w:r>
              <w:rPr>
                <w:rFonts w:ascii="Arial" w:eastAsia="Arial" w:hAnsi="Arial" w:cs="Arial"/>
                <w:sz w:val="20"/>
              </w:rPr>
              <w:t>201</w:t>
            </w:r>
            <w:r w:rsidR="005A4AE6">
              <w:rPr>
                <w:rFonts w:ascii="Arial" w:eastAsia="Arial" w:hAnsi="Arial" w:cs="Arial"/>
                <w:sz w:val="20"/>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204EB4" w:rsidRDefault="00204EB4" w:rsidP="005A4AE6">
            <w:pPr>
              <w:jc w:val="center"/>
            </w:pPr>
            <w:r>
              <w:rPr>
                <w:rFonts w:ascii="Arial" w:eastAsia="Arial" w:hAnsi="Arial" w:cs="Arial"/>
                <w:sz w:val="20"/>
              </w:rPr>
              <w:t>201</w:t>
            </w:r>
            <w:r w:rsidR="005A4AE6">
              <w:rPr>
                <w:rFonts w:ascii="Arial" w:eastAsia="Arial" w:hAnsi="Arial" w:cs="Arial"/>
                <w:sz w:val="20"/>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204EB4" w:rsidRDefault="00204EB4" w:rsidP="005A4AE6">
            <w:pPr>
              <w:jc w:val="center"/>
            </w:pPr>
            <w:r>
              <w:rPr>
                <w:rFonts w:ascii="Arial" w:eastAsia="Arial" w:hAnsi="Arial" w:cs="Arial"/>
                <w:sz w:val="20"/>
              </w:rPr>
              <w:t>201</w:t>
            </w:r>
            <w:r w:rsidR="005A4AE6">
              <w:rPr>
                <w:rFonts w:ascii="Arial" w:eastAsia="Arial" w:hAnsi="Arial" w:cs="Arial"/>
                <w:sz w:val="20"/>
              </w:rPr>
              <w:t>6</w:t>
            </w:r>
          </w:p>
        </w:tc>
        <w:tc>
          <w:tcPr>
            <w:tcW w:w="714" w:type="dxa"/>
            <w:tcBorders>
              <w:top w:val="single" w:sz="4" w:space="0" w:color="auto"/>
              <w:bottom w:val="single" w:sz="4" w:space="0" w:color="auto"/>
              <w:right w:val="single" w:sz="4" w:space="0" w:color="auto"/>
            </w:tcBorders>
            <w:shd w:val="clear" w:color="auto" w:fill="auto"/>
          </w:tcPr>
          <w:p w:rsidR="00204EB4" w:rsidRPr="00204EB4" w:rsidRDefault="00204EB4" w:rsidP="005A4AE6">
            <w:pPr>
              <w:suppressAutoHyphens w:val="0"/>
              <w:rPr>
                <w:sz w:val="22"/>
                <w:szCs w:val="22"/>
              </w:rPr>
            </w:pPr>
            <w:r w:rsidRPr="00204EB4">
              <w:rPr>
                <w:sz w:val="22"/>
                <w:szCs w:val="22"/>
              </w:rPr>
              <w:t>201</w:t>
            </w:r>
            <w:r w:rsidR="005A4AE6">
              <w:rPr>
                <w:sz w:val="22"/>
                <w:szCs w:val="22"/>
              </w:rPr>
              <w:t>7</w:t>
            </w:r>
          </w:p>
        </w:tc>
      </w:tr>
      <w:tr w:rsidR="00A35B19" w:rsidTr="00204EB4">
        <w:trPr>
          <w:trHeight w:val="229"/>
        </w:trPr>
        <w:tc>
          <w:tcPr>
            <w:tcW w:w="3470" w:type="dxa"/>
            <w:shd w:val="clear" w:color="auto" w:fill="FFFFFF"/>
            <w:tcMar>
              <w:left w:w="70" w:type="dxa"/>
              <w:right w:w="70" w:type="dxa"/>
            </w:tcMar>
            <w:vAlign w:val="bottom"/>
          </w:tcPr>
          <w:p w:rsidR="00204EB4" w:rsidRDefault="00204EB4" w:rsidP="007E53D2">
            <w:pPr>
              <w:jc w:val="center"/>
            </w:pPr>
            <w:r>
              <w:rPr>
                <w:rFonts w:ascii="Arial TUR" w:eastAsia="Arial TUR" w:hAnsi="Arial TUR" w:cs="Arial TUR"/>
                <w:sz w:val="20"/>
              </w:rPr>
              <w:t>OLAYININ ADI</w:t>
            </w:r>
          </w:p>
        </w:tc>
        <w:tc>
          <w:tcPr>
            <w:tcW w:w="971" w:type="dxa"/>
            <w:shd w:val="clear" w:color="auto" w:fill="FFFFFF"/>
            <w:tcMar>
              <w:left w:w="70" w:type="dxa"/>
              <w:right w:w="70" w:type="dxa"/>
            </w:tcMar>
          </w:tcPr>
          <w:p w:rsidR="00204EB4" w:rsidRDefault="00204EB4" w:rsidP="007E53D2">
            <w:pPr>
              <w:jc w:val="center"/>
            </w:pPr>
            <w:r>
              <w:rPr>
                <w:rFonts w:ascii="Arial TUR" w:eastAsia="Arial TUR" w:hAnsi="Arial TUR" w:cs="Arial TUR"/>
                <w:sz w:val="20"/>
              </w:rPr>
              <w:t>YILI</w:t>
            </w:r>
          </w:p>
        </w:tc>
        <w:tc>
          <w:tcPr>
            <w:tcW w:w="959" w:type="dxa"/>
            <w:shd w:val="clear" w:color="auto" w:fill="FFFFFF"/>
            <w:tcMar>
              <w:left w:w="70" w:type="dxa"/>
              <w:right w:w="70" w:type="dxa"/>
            </w:tcMar>
          </w:tcPr>
          <w:p w:rsidR="00204EB4" w:rsidRDefault="00204EB4" w:rsidP="007E53D2">
            <w:pPr>
              <w:jc w:val="center"/>
            </w:pPr>
            <w:r>
              <w:rPr>
                <w:rFonts w:ascii="Arial TUR" w:eastAsia="Arial TUR" w:hAnsi="Arial TUR" w:cs="Arial TUR"/>
                <w:sz w:val="20"/>
              </w:rPr>
              <w:t>YILI</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204EB4" w:rsidRDefault="00204EB4" w:rsidP="007E53D2">
            <w:pPr>
              <w:jc w:val="center"/>
            </w:pPr>
            <w:r>
              <w:rPr>
                <w:rFonts w:ascii="Arial TUR" w:eastAsia="Arial TUR" w:hAnsi="Arial TUR" w:cs="Arial TUR"/>
                <w:sz w:val="20"/>
              </w:rPr>
              <w:t>YILI</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204EB4" w:rsidRDefault="00204EB4" w:rsidP="007E53D2">
            <w:pPr>
              <w:jc w:val="center"/>
            </w:pPr>
            <w:r>
              <w:rPr>
                <w:rFonts w:ascii="Arial TUR" w:eastAsia="Arial TUR" w:hAnsi="Arial TUR" w:cs="Arial TUR"/>
                <w:sz w:val="20"/>
              </w:rPr>
              <w:t>YILI</w:t>
            </w:r>
          </w:p>
        </w:tc>
        <w:tc>
          <w:tcPr>
            <w:tcW w:w="714" w:type="dxa"/>
            <w:tcBorders>
              <w:top w:val="single" w:sz="4" w:space="0" w:color="auto"/>
              <w:bottom w:val="single" w:sz="4" w:space="0" w:color="auto"/>
              <w:right w:val="single" w:sz="4" w:space="0" w:color="auto"/>
            </w:tcBorders>
            <w:shd w:val="clear" w:color="auto" w:fill="auto"/>
          </w:tcPr>
          <w:p w:rsidR="00204EB4" w:rsidRPr="00204EB4" w:rsidRDefault="00204EB4">
            <w:pPr>
              <w:suppressAutoHyphens w:val="0"/>
              <w:rPr>
                <w:sz w:val="22"/>
                <w:szCs w:val="22"/>
              </w:rPr>
            </w:pPr>
            <w:r w:rsidRPr="00204EB4">
              <w:rPr>
                <w:sz w:val="22"/>
                <w:szCs w:val="22"/>
              </w:rPr>
              <w:t>YILI</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DOĞUM (VGF-01)</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77</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65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69</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50</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9</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EVLENME  (VGF-20)</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48</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51</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27</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33</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10</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ÖLÜM  (VGF-70)</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29</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62</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31</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35</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12</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BOŞANMA (VGF-30)</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0</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0</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KAYIT DÜZELTME (VGF40)</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0</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0</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DİĞER OLAYLAR</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28</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53</w:t>
            </w:r>
          </w:p>
        </w:tc>
        <w:tc>
          <w:tcPr>
            <w:tcW w:w="1065"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139</w:t>
            </w:r>
          </w:p>
        </w:tc>
        <w:tc>
          <w:tcPr>
            <w:tcW w:w="1065"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34</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9</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MAVİ KART DÜZENLEMESİ</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0</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3</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1</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0</w:t>
            </w:r>
          </w:p>
        </w:tc>
      </w:tr>
      <w:tr w:rsidR="005A4AE6" w:rsidTr="00204EB4">
        <w:trPr>
          <w:trHeight w:val="288"/>
        </w:trPr>
        <w:tc>
          <w:tcPr>
            <w:tcW w:w="3470" w:type="dxa"/>
            <w:shd w:val="clear" w:color="auto" w:fill="FFFFFF"/>
            <w:tcMar>
              <w:left w:w="70" w:type="dxa"/>
              <w:right w:w="70" w:type="dxa"/>
            </w:tcMar>
            <w:vAlign w:val="center"/>
          </w:tcPr>
          <w:p w:rsidR="005A4AE6" w:rsidRDefault="005A4AE6" w:rsidP="007E53D2">
            <w:r>
              <w:rPr>
                <w:rFonts w:ascii="Arial" w:eastAsia="Arial" w:hAnsi="Arial" w:cs="Arial"/>
                <w:sz w:val="20"/>
              </w:rPr>
              <w:t>GÜNCELLEME FORMU ( 99-A )</w:t>
            </w:r>
          </w:p>
        </w:tc>
        <w:tc>
          <w:tcPr>
            <w:tcW w:w="971" w:type="dxa"/>
            <w:shd w:val="clear" w:color="auto" w:fill="FFFFFF"/>
            <w:tcMar>
              <w:left w:w="70" w:type="dxa"/>
              <w:right w:w="70" w:type="dxa"/>
            </w:tcMar>
          </w:tcPr>
          <w:p w:rsidR="005A4AE6" w:rsidRDefault="005A4AE6" w:rsidP="00006143">
            <w:pPr>
              <w:jc w:val="center"/>
            </w:pPr>
            <w:r>
              <w:rPr>
                <w:rFonts w:ascii="Arial" w:eastAsia="Arial" w:hAnsi="Arial" w:cs="Arial"/>
                <w:sz w:val="20"/>
              </w:rPr>
              <w:t>12</w:t>
            </w:r>
          </w:p>
        </w:tc>
        <w:tc>
          <w:tcPr>
            <w:tcW w:w="959" w:type="dxa"/>
            <w:shd w:val="clear" w:color="auto" w:fill="FFFFFF"/>
            <w:tcMar>
              <w:left w:w="70" w:type="dxa"/>
              <w:right w:w="70" w:type="dxa"/>
            </w:tcMar>
          </w:tcPr>
          <w:p w:rsidR="005A4AE6" w:rsidRDefault="005A4AE6" w:rsidP="00006143">
            <w:pPr>
              <w:jc w:val="center"/>
            </w:pPr>
            <w:r>
              <w:rPr>
                <w:rFonts w:ascii="Arial" w:eastAsia="Arial" w:hAnsi="Arial" w:cs="Arial"/>
                <w:sz w:val="20"/>
              </w:rPr>
              <w:t>28</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pPr>
            <w:r>
              <w:rPr>
                <w:rFonts w:ascii="Arial" w:eastAsia="Arial" w:hAnsi="Arial" w:cs="Arial"/>
                <w:sz w:val="20"/>
              </w:rPr>
              <w:t>20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16</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5</w:t>
            </w:r>
          </w:p>
        </w:tc>
      </w:tr>
      <w:tr w:rsidR="005A4AE6" w:rsidTr="00006143">
        <w:trPr>
          <w:trHeight w:val="288"/>
        </w:trPr>
        <w:tc>
          <w:tcPr>
            <w:tcW w:w="3470" w:type="dxa"/>
            <w:shd w:val="clear" w:color="auto" w:fill="FFFFFF"/>
            <w:tcMar>
              <w:left w:w="70" w:type="dxa"/>
              <w:right w:w="70" w:type="dxa"/>
            </w:tcMar>
            <w:vAlign w:val="bottom"/>
          </w:tcPr>
          <w:p w:rsidR="005A4AE6" w:rsidRDefault="005A4AE6" w:rsidP="007E53D2">
            <w:pPr>
              <w:rPr>
                <w:rFonts w:ascii="Arial TUR" w:eastAsia="Arial TUR" w:hAnsi="Arial TUR" w:cs="Arial TUR"/>
                <w:sz w:val="20"/>
              </w:rPr>
            </w:pPr>
            <w:r>
              <w:rPr>
                <w:rFonts w:ascii="Arial TUR" w:eastAsia="Arial TUR" w:hAnsi="Arial TUR" w:cs="Arial TUR"/>
                <w:sz w:val="20"/>
              </w:rPr>
              <w:t>ADRES BEYANI</w:t>
            </w:r>
          </w:p>
        </w:tc>
        <w:tc>
          <w:tcPr>
            <w:tcW w:w="971" w:type="dxa"/>
            <w:shd w:val="clear" w:color="auto" w:fill="FFFFFF"/>
            <w:tcMar>
              <w:left w:w="70" w:type="dxa"/>
              <w:right w:w="70" w:type="dxa"/>
            </w:tcMar>
            <w:vAlign w:val="bottom"/>
          </w:tcPr>
          <w:p w:rsidR="005A4AE6" w:rsidRDefault="005A4AE6" w:rsidP="00006143">
            <w:pPr>
              <w:jc w:val="center"/>
              <w:rPr>
                <w:rFonts w:ascii="Calibri" w:eastAsia="Calibri" w:hAnsi="Calibri" w:cs="Calibri"/>
                <w:sz w:val="22"/>
              </w:rPr>
            </w:pPr>
          </w:p>
        </w:tc>
        <w:tc>
          <w:tcPr>
            <w:tcW w:w="959" w:type="dxa"/>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75</w:t>
            </w:r>
          </w:p>
        </w:tc>
      </w:tr>
      <w:tr w:rsidR="005A4AE6" w:rsidTr="00006143">
        <w:trPr>
          <w:trHeight w:val="288"/>
        </w:trPr>
        <w:tc>
          <w:tcPr>
            <w:tcW w:w="3470" w:type="dxa"/>
            <w:shd w:val="clear" w:color="auto" w:fill="FFFFFF"/>
            <w:tcMar>
              <w:left w:w="70" w:type="dxa"/>
              <w:right w:w="70" w:type="dxa"/>
            </w:tcMar>
            <w:vAlign w:val="bottom"/>
          </w:tcPr>
          <w:p w:rsidR="005A4AE6" w:rsidRDefault="005A4AE6" w:rsidP="007E53D2">
            <w:pPr>
              <w:rPr>
                <w:rFonts w:ascii="Arial TUR" w:eastAsia="Arial TUR" w:hAnsi="Arial TUR" w:cs="Arial TUR"/>
                <w:sz w:val="20"/>
              </w:rPr>
            </w:pPr>
            <w:r>
              <w:rPr>
                <w:rFonts w:ascii="Arial TUR" w:eastAsia="Arial TUR" w:hAnsi="Arial TUR" w:cs="Arial TUR"/>
                <w:sz w:val="20"/>
              </w:rPr>
              <w:t>YERLEŞİM YERİ BELGESİ</w:t>
            </w:r>
          </w:p>
        </w:tc>
        <w:tc>
          <w:tcPr>
            <w:tcW w:w="971" w:type="dxa"/>
            <w:shd w:val="clear" w:color="auto" w:fill="FFFFFF"/>
            <w:tcMar>
              <w:left w:w="70" w:type="dxa"/>
              <w:right w:w="70" w:type="dxa"/>
            </w:tcMar>
            <w:vAlign w:val="bottom"/>
          </w:tcPr>
          <w:p w:rsidR="005A4AE6" w:rsidRDefault="005A4AE6" w:rsidP="00006143">
            <w:pPr>
              <w:jc w:val="center"/>
              <w:rPr>
                <w:rFonts w:ascii="Calibri" w:eastAsia="Calibri" w:hAnsi="Calibri" w:cs="Calibri"/>
                <w:sz w:val="22"/>
              </w:rPr>
            </w:pPr>
          </w:p>
        </w:tc>
        <w:tc>
          <w:tcPr>
            <w:tcW w:w="959" w:type="dxa"/>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564</w:t>
            </w:r>
          </w:p>
        </w:tc>
      </w:tr>
      <w:tr w:rsidR="005A4AE6" w:rsidTr="00006143">
        <w:trPr>
          <w:trHeight w:val="288"/>
        </w:trPr>
        <w:tc>
          <w:tcPr>
            <w:tcW w:w="3470" w:type="dxa"/>
            <w:shd w:val="clear" w:color="auto" w:fill="FFFFFF"/>
            <w:tcMar>
              <w:left w:w="70" w:type="dxa"/>
              <w:right w:w="70" w:type="dxa"/>
            </w:tcMar>
            <w:vAlign w:val="bottom"/>
          </w:tcPr>
          <w:p w:rsidR="005A4AE6" w:rsidRDefault="005A4AE6" w:rsidP="007E53D2">
            <w:pPr>
              <w:rPr>
                <w:rFonts w:ascii="Arial TUR" w:eastAsia="Arial TUR" w:hAnsi="Arial TUR" w:cs="Arial TUR"/>
                <w:sz w:val="20"/>
              </w:rPr>
            </w:pPr>
            <w:r>
              <w:rPr>
                <w:rFonts w:ascii="Arial TUR" w:eastAsia="Arial TUR" w:hAnsi="Arial TUR" w:cs="Arial TUR"/>
                <w:sz w:val="20"/>
              </w:rPr>
              <w:t>NÜFUS KAYIT ÖRNEĞİ</w:t>
            </w:r>
          </w:p>
        </w:tc>
        <w:tc>
          <w:tcPr>
            <w:tcW w:w="971" w:type="dxa"/>
            <w:shd w:val="clear" w:color="auto" w:fill="FFFFFF"/>
            <w:tcMar>
              <w:left w:w="70" w:type="dxa"/>
              <w:right w:w="70" w:type="dxa"/>
            </w:tcMar>
            <w:vAlign w:val="bottom"/>
          </w:tcPr>
          <w:p w:rsidR="005A4AE6" w:rsidRDefault="005A4AE6" w:rsidP="00006143">
            <w:pPr>
              <w:jc w:val="center"/>
              <w:rPr>
                <w:rFonts w:ascii="Calibri" w:eastAsia="Calibri" w:hAnsi="Calibri" w:cs="Calibri"/>
                <w:sz w:val="22"/>
              </w:rPr>
            </w:pPr>
          </w:p>
        </w:tc>
        <w:tc>
          <w:tcPr>
            <w:tcW w:w="959" w:type="dxa"/>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587</w:t>
            </w:r>
          </w:p>
        </w:tc>
      </w:tr>
      <w:tr w:rsidR="005A4AE6" w:rsidTr="00006143">
        <w:trPr>
          <w:trHeight w:val="288"/>
        </w:trPr>
        <w:tc>
          <w:tcPr>
            <w:tcW w:w="3470" w:type="dxa"/>
            <w:shd w:val="clear" w:color="auto" w:fill="FFFFFF"/>
            <w:tcMar>
              <w:left w:w="70" w:type="dxa"/>
              <w:right w:w="70" w:type="dxa"/>
            </w:tcMar>
            <w:vAlign w:val="bottom"/>
          </w:tcPr>
          <w:p w:rsidR="005A4AE6" w:rsidRDefault="005A4AE6" w:rsidP="007E53D2">
            <w:pPr>
              <w:rPr>
                <w:rFonts w:ascii="Arial TUR" w:eastAsia="Arial TUR" w:hAnsi="Arial TUR" w:cs="Arial TUR"/>
                <w:sz w:val="20"/>
              </w:rPr>
            </w:pPr>
            <w:r>
              <w:rPr>
                <w:rFonts w:ascii="Arial TUR" w:eastAsia="Arial TUR" w:hAnsi="Arial TUR" w:cs="Arial TUR"/>
                <w:sz w:val="20"/>
              </w:rPr>
              <w:t>T.C KİMLİK KARTI</w:t>
            </w:r>
          </w:p>
        </w:tc>
        <w:tc>
          <w:tcPr>
            <w:tcW w:w="971" w:type="dxa"/>
            <w:shd w:val="clear" w:color="auto" w:fill="FFFFFF"/>
            <w:tcMar>
              <w:left w:w="70" w:type="dxa"/>
              <w:right w:w="70" w:type="dxa"/>
            </w:tcMar>
            <w:vAlign w:val="bottom"/>
          </w:tcPr>
          <w:p w:rsidR="005A4AE6" w:rsidRDefault="005A4AE6" w:rsidP="00006143">
            <w:pPr>
              <w:jc w:val="center"/>
              <w:rPr>
                <w:rFonts w:ascii="Calibri" w:eastAsia="Calibri" w:hAnsi="Calibri" w:cs="Calibri"/>
                <w:sz w:val="22"/>
              </w:rPr>
            </w:pPr>
          </w:p>
        </w:tc>
        <w:tc>
          <w:tcPr>
            <w:tcW w:w="959" w:type="dxa"/>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610</w:t>
            </w:r>
          </w:p>
        </w:tc>
      </w:tr>
      <w:tr w:rsidR="005A4AE6" w:rsidTr="00006143">
        <w:trPr>
          <w:trHeight w:val="288"/>
        </w:trPr>
        <w:tc>
          <w:tcPr>
            <w:tcW w:w="3470" w:type="dxa"/>
            <w:shd w:val="clear" w:color="auto" w:fill="FFFFFF"/>
            <w:tcMar>
              <w:left w:w="70" w:type="dxa"/>
              <w:right w:w="70" w:type="dxa"/>
            </w:tcMar>
            <w:vAlign w:val="bottom"/>
          </w:tcPr>
          <w:p w:rsidR="005A4AE6" w:rsidRDefault="005A4AE6" w:rsidP="007E53D2">
            <w:pPr>
              <w:rPr>
                <w:rFonts w:ascii="Arial TUR" w:eastAsia="Arial TUR" w:hAnsi="Arial TUR" w:cs="Arial TUR"/>
                <w:sz w:val="20"/>
              </w:rPr>
            </w:pPr>
            <w:r>
              <w:rPr>
                <w:rFonts w:ascii="Arial TUR" w:eastAsia="Arial TUR" w:hAnsi="Arial TUR" w:cs="Arial TUR"/>
                <w:sz w:val="20"/>
              </w:rPr>
              <w:t>DİĞER İŞLEMLER</w:t>
            </w:r>
          </w:p>
        </w:tc>
        <w:tc>
          <w:tcPr>
            <w:tcW w:w="971" w:type="dxa"/>
            <w:shd w:val="clear" w:color="auto" w:fill="FFFFFF"/>
            <w:tcMar>
              <w:left w:w="70" w:type="dxa"/>
              <w:right w:w="70" w:type="dxa"/>
            </w:tcMar>
            <w:vAlign w:val="bottom"/>
          </w:tcPr>
          <w:p w:rsidR="005A4AE6" w:rsidRDefault="005A4AE6" w:rsidP="00006143">
            <w:pPr>
              <w:jc w:val="center"/>
              <w:rPr>
                <w:rFonts w:ascii="Calibri" w:eastAsia="Calibri" w:hAnsi="Calibri" w:cs="Calibri"/>
                <w:sz w:val="22"/>
              </w:rPr>
            </w:pPr>
          </w:p>
        </w:tc>
        <w:tc>
          <w:tcPr>
            <w:tcW w:w="959" w:type="dxa"/>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rPr>
                <w:rFonts w:ascii="Calibri" w:eastAsia="Calibri" w:hAnsi="Calibri" w:cs="Calibri"/>
                <w:sz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944</w:t>
            </w:r>
          </w:p>
        </w:tc>
      </w:tr>
      <w:tr w:rsidR="005A4AE6" w:rsidTr="00006143">
        <w:trPr>
          <w:trHeight w:val="288"/>
        </w:trPr>
        <w:tc>
          <w:tcPr>
            <w:tcW w:w="3470" w:type="dxa"/>
            <w:shd w:val="clear" w:color="auto" w:fill="FFFFFF"/>
            <w:tcMar>
              <w:left w:w="70" w:type="dxa"/>
              <w:right w:w="70" w:type="dxa"/>
            </w:tcMar>
            <w:vAlign w:val="bottom"/>
          </w:tcPr>
          <w:p w:rsidR="005A4AE6" w:rsidRDefault="005A4AE6" w:rsidP="007E53D2">
            <w:r>
              <w:rPr>
                <w:rFonts w:ascii="Arial TUR" w:eastAsia="Arial TUR" w:hAnsi="Arial TUR" w:cs="Arial TUR"/>
                <w:sz w:val="20"/>
              </w:rPr>
              <w:t>TOPLAM</w:t>
            </w:r>
          </w:p>
        </w:tc>
        <w:tc>
          <w:tcPr>
            <w:tcW w:w="971" w:type="dxa"/>
            <w:shd w:val="clear" w:color="auto" w:fill="FFFFFF"/>
            <w:tcMar>
              <w:left w:w="70" w:type="dxa"/>
              <w:right w:w="70" w:type="dxa"/>
            </w:tcMar>
            <w:vAlign w:val="bottom"/>
          </w:tcPr>
          <w:p w:rsidR="005A4AE6" w:rsidRDefault="005A4AE6" w:rsidP="00006143">
            <w:pPr>
              <w:jc w:val="center"/>
              <w:rPr>
                <w:rFonts w:ascii="Calibri" w:eastAsia="Calibri" w:hAnsi="Calibri" w:cs="Calibri"/>
              </w:rPr>
            </w:pPr>
            <w:r>
              <w:rPr>
                <w:rFonts w:ascii="Calibri" w:eastAsia="Calibri" w:hAnsi="Calibri" w:cs="Calibri"/>
                <w:sz w:val="22"/>
              </w:rPr>
              <w:t>194</w:t>
            </w:r>
          </w:p>
        </w:tc>
        <w:tc>
          <w:tcPr>
            <w:tcW w:w="959" w:type="dxa"/>
            <w:shd w:val="clear" w:color="auto" w:fill="FFFFFF"/>
            <w:tcMar>
              <w:left w:w="70" w:type="dxa"/>
              <w:right w:w="70" w:type="dxa"/>
            </w:tcMar>
          </w:tcPr>
          <w:p w:rsidR="005A4AE6" w:rsidRDefault="005A4AE6" w:rsidP="00006143">
            <w:pPr>
              <w:jc w:val="center"/>
              <w:rPr>
                <w:rFonts w:ascii="Calibri" w:eastAsia="Calibri" w:hAnsi="Calibri" w:cs="Calibri"/>
              </w:rPr>
            </w:pPr>
            <w:r>
              <w:rPr>
                <w:rFonts w:ascii="Calibri" w:eastAsia="Calibri" w:hAnsi="Calibri" w:cs="Calibri"/>
                <w:sz w:val="22"/>
              </w:rPr>
              <w:t>262</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jc w:val="center"/>
              <w:rPr>
                <w:rFonts w:ascii="Calibri" w:eastAsia="Calibri" w:hAnsi="Calibri" w:cs="Calibri"/>
              </w:rPr>
            </w:pPr>
            <w:r>
              <w:rPr>
                <w:rFonts w:ascii="Calibri" w:eastAsia="Calibri" w:hAnsi="Calibri" w:cs="Calibri"/>
                <w:sz w:val="22"/>
              </w:rPr>
              <w:t>290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A4AE6" w:rsidRDefault="005A4AE6" w:rsidP="00006143">
            <w:pPr>
              <w:suppressAutoHyphens w:val="0"/>
            </w:pPr>
            <w:r>
              <w:t>169</w:t>
            </w:r>
          </w:p>
        </w:tc>
        <w:tc>
          <w:tcPr>
            <w:tcW w:w="714" w:type="dxa"/>
            <w:tcBorders>
              <w:top w:val="single" w:sz="4" w:space="0" w:color="auto"/>
              <w:bottom w:val="single" w:sz="4" w:space="0" w:color="auto"/>
              <w:right w:val="single" w:sz="4" w:space="0" w:color="auto"/>
            </w:tcBorders>
            <w:shd w:val="clear" w:color="auto" w:fill="auto"/>
          </w:tcPr>
          <w:p w:rsidR="005A4AE6" w:rsidRDefault="005A4AE6">
            <w:pPr>
              <w:suppressAutoHyphens w:val="0"/>
            </w:pPr>
            <w:r>
              <w:t>2825</w:t>
            </w:r>
          </w:p>
        </w:tc>
      </w:tr>
    </w:tbl>
    <w:p w:rsidR="00B51680" w:rsidRDefault="00B51680" w:rsidP="00B51680">
      <w:pPr>
        <w:ind w:left="600"/>
        <w:rPr>
          <w:color w:val="FF0000"/>
        </w:rPr>
      </w:pPr>
    </w:p>
    <w:p w:rsidR="009A6CCE" w:rsidRPr="000873D4" w:rsidRDefault="009A6CCE" w:rsidP="009A6CCE">
      <w:pPr>
        <w:ind w:left="600"/>
        <w:rPr>
          <w:color w:val="FF0000"/>
        </w:rPr>
      </w:pPr>
    </w:p>
    <w:p w:rsidR="009A6CCE" w:rsidRDefault="009A6CCE" w:rsidP="00FF6E60">
      <w:pPr>
        <w:spacing w:line="360" w:lineRule="auto"/>
        <w:ind w:firstLine="708"/>
        <w:jc w:val="both"/>
        <w:rPr>
          <w:sz w:val="22"/>
          <w:szCs w:val="22"/>
        </w:rPr>
      </w:pPr>
      <w:r w:rsidRPr="0020517D">
        <w:rPr>
          <w:sz w:val="22"/>
          <w:szCs w:val="22"/>
        </w:rPr>
        <w:t xml:space="preserve">İlçe Nüfusunun hemen </w:t>
      </w:r>
      <w:proofErr w:type="spellStart"/>
      <w:r w:rsidRPr="0020517D">
        <w:rPr>
          <w:sz w:val="22"/>
          <w:szCs w:val="22"/>
        </w:rPr>
        <w:t>hemen</w:t>
      </w:r>
      <w:proofErr w:type="spellEnd"/>
      <w:r w:rsidRPr="0020517D">
        <w:rPr>
          <w:sz w:val="22"/>
          <w:szCs w:val="22"/>
        </w:rPr>
        <w:t xml:space="preserve"> hepsi tarım ile uğraşmakta olup, genelde tütün tarımı yapılmaktadır. İlçe Merkezi dışındaki 8 Mahalle orman içi </w:t>
      </w:r>
      <w:r w:rsidRPr="0020517D">
        <w:rPr>
          <w:bCs/>
          <w:sz w:val="22"/>
        </w:rPr>
        <w:t>yerleşime</w:t>
      </w:r>
      <w:r w:rsidRPr="0020517D">
        <w:rPr>
          <w:sz w:val="22"/>
          <w:szCs w:val="22"/>
        </w:rPr>
        <w:t xml:space="preserve"> sahip olup, dağınık bir yerleşim görülmektedir.</w:t>
      </w:r>
    </w:p>
    <w:p w:rsidR="000B4F6A" w:rsidRPr="0020517D" w:rsidRDefault="000B4F6A" w:rsidP="00587C8B">
      <w:pPr>
        <w:spacing w:line="360" w:lineRule="auto"/>
        <w:jc w:val="both"/>
        <w:rPr>
          <w:b/>
        </w:rPr>
      </w:pPr>
    </w:p>
    <w:p w:rsidR="009A6CCE" w:rsidRDefault="003565FF" w:rsidP="00F0422B">
      <w:pPr>
        <w:spacing w:line="360" w:lineRule="auto"/>
        <w:jc w:val="center"/>
        <w:rPr>
          <w:b/>
        </w:rPr>
      </w:pPr>
      <w:r w:rsidRPr="000873D4">
        <w:rPr>
          <w:b/>
        </w:rPr>
        <w:t>İDARİ DURUM</w:t>
      </w:r>
    </w:p>
    <w:p w:rsidR="003565FF" w:rsidRPr="000873D4" w:rsidRDefault="009A6CCE" w:rsidP="003565FF">
      <w:pPr>
        <w:spacing w:line="360" w:lineRule="auto"/>
        <w:jc w:val="both"/>
        <w:rPr>
          <w:b/>
        </w:rPr>
      </w:pPr>
      <w:r w:rsidRPr="000873D4">
        <w:rPr>
          <w:bCs/>
          <w:sz w:val="22"/>
        </w:rPr>
        <w:tab/>
        <w:t xml:space="preserve"> İlçemiz teşkilatlanmasını önemli ölçüde tamamlamış olup, Askerlik Şubesi Başkanlığı ve Adliye Sarayı dışındaki tüm birimler faaliyete geçirilmiştir. Beyağaç İlçesi ; ( </w:t>
      </w:r>
      <w:r w:rsidR="00951E6B">
        <w:rPr>
          <w:bCs/>
          <w:sz w:val="22"/>
        </w:rPr>
        <w:t>7</w:t>
      </w:r>
      <w:r w:rsidRPr="000873D4">
        <w:rPr>
          <w:bCs/>
          <w:sz w:val="22"/>
        </w:rPr>
        <w:t xml:space="preserve">) İlçe merkezi ve ( 8 ) adet dış mahalleden ibarettir. İlçede Pınarönü ve </w:t>
      </w:r>
      <w:proofErr w:type="spellStart"/>
      <w:r w:rsidRPr="000873D4">
        <w:rPr>
          <w:bCs/>
          <w:sz w:val="22"/>
        </w:rPr>
        <w:t>Geriçam</w:t>
      </w:r>
      <w:proofErr w:type="spellEnd"/>
      <w:r w:rsidRPr="000873D4">
        <w:rPr>
          <w:bCs/>
          <w:sz w:val="22"/>
        </w:rPr>
        <w:t xml:space="preserve"> Mahalleleri hariç diğer mahalleler dağınık ve orman içi yerleşime sahiptir. Devlet yönetimi ile vatandaş aras</w:t>
      </w:r>
      <w:r w:rsidR="00FF6E60">
        <w:rPr>
          <w:bCs/>
          <w:sz w:val="22"/>
        </w:rPr>
        <w:t>ındaki ilişkiler çok iyi olup, v</w:t>
      </w:r>
      <w:r w:rsidRPr="000873D4">
        <w:rPr>
          <w:bCs/>
          <w:sz w:val="22"/>
        </w:rPr>
        <w:t>atandaş istediği her konuda Kamu Kurumlarına gelerek derdini anlatmakta ve çözüm bulmaktadır.</w:t>
      </w:r>
    </w:p>
    <w:p w:rsidR="00811598" w:rsidRPr="000873D4" w:rsidRDefault="00811598" w:rsidP="003565FF">
      <w:pPr>
        <w:spacing w:line="360" w:lineRule="auto"/>
        <w:jc w:val="center"/>
        <w:rPr>
          <w:b/>
        </w:rPr>
      </w:pPr>
      <w:r w:rsidRPr="000873D4">
        <w:rPr>
          <w:b/>
        </w:rPr>
        <w:t>SOSYAL DURUM</w:t>
      </w:r>
    </w:p>
    <w:p w:rsidR="00811598" w:rsidRPr="000873D4" w:rsidRDefault="00811598" w:rsidP="00811598">
      <w:pPr>
        <w:rPr>
          <w:bCs/>
          <w:sz w:val="22"/>
        </w:rPr>
      </w:pPr>
      <w:r w:rsidRPr="000873D4">
        <w:rPr>
          <w:b/>
        </w:rPr>
        <w:t xml:space="preserve"> Sosyal </w:t>
      </w:r>
      <w:r w:rsidR="00951E6B" w:rsidRPr="000873D4">
        <w:rPr>
          <w:b/>
        </w:rPr>
        <w:t>Yaşantı:</w:t>
      </w:r>
      <w:r w:rsidRPr="000873D4">
        <w:t xml:space="preserve"> </w:t>
      </w:r>
    </w:p>
    <w:p w:rsidR="002544C9" w:rsidRPr="000873D4" w:rsidRDefault="00951E6B" w:rsidP="0093343C">
      <w:pPr>
        <w:ind w:firstLine="708"/>
        <w:jc w:val="both"/>
        <w:rPr>
          <w:bCs/>
          <w:sz w:val="22"/>
        </w:rPr>
      </w:pPr>
      <w:r w:rsidRPr="000873D4">
        <w:rPr>
          <w:bCs/>
          <w:sz w:val="22"/>
        </w:rPr>
        <w:lastRenderedPageBreak/>
        <w:t>İlçede konut</w:t>
      </w:r>
      <w:r w:rsidR="00811598" w:rsidRPr="000873D4">
        <w:rPr>
          <w:bCs/>
          <w:sz w:val="22"/>
        </w:rPr>
        <w:t xml:space="preserve"> sıkıntısı çekilmemektedir. Son zamanlarda yapılaşma modern bir şekilde devam etmektedir. Gelir seviyesi düşük olan aileler kendilerine has ahşap evlerde oturmaktadırlar. İlçede iş sahasının dar olması nedeni ile bazı aileler civar il ve ilçelere göç etm</w:t>
      </w:r>
      <w:r w:rsidR="002544C9" w:rsidRPr="000873D4">
        <w:rPr>
          <w:bCs/>
          <w:sz w:val="22"/>
        </w:rPr>
        <w:t>işlerdir. Göç devam etmektedir.</w:t>
      </w:r>
    </w:p>
    <w:p w:rsidR="00811598" w:rsidRPr="000873D4" w:rsidRDefault="00811598" w:rsidP="00811598">
      <w:pPr>
        <w:jc w:val="both"/>
        <w:rPr>
          <w:b/>
          <w:color w:val="FF0000"/>
        </w:rPr>
      </w:pPr>
    </w:p>
    <w:p w:rsidR="00811598" w:rsidRPr="000873D4" w:rsidRDefault="00811598" w:rsidP="00811598">
      <w:pPr>
        <w:jc w:val="both"/>
        <w:rPr>
          <w:bCs/>
          <w:sz w:val="22"/>
        </w:rPr>
      </w:pPr>
      <w:r w:rsidRPr="000873D4">
        <w:rPr>
          <w:b/>
          <w:color w:val="FF0000"/>
        </w:rPr>
        <w:tab/>
      </w:r>
      <w:r w:rsidRPr="000873D4">
        <w:rPr>
          <w:bCs/>
          <w:sz w:val="22"/>
        </w:rPr>
        <w:t xml:space="preserve">İlçemiz merkezi ve bağlı Mahallelerde elektrik mevcut olup, kış aylarında zaman </w:t>
      </w:r>
      <w:proofErr w:type="spellStart"/>
      <w:r w:rsidRPr="000873D4">
        <w:rPr>
          <w:bCs/>
          <w:sz w:val="22"/>
        </w:rPr>
        <w:t>zaman</w:t>
      </w:r>
      <w:proofErr w:type="spellEnd"/>
      <w:r w:rsidRPr="000873D4">
        <w:rPr>
          <w:bCs/>
          <w:sz w:val="22"/>
        </w:rPr>
        <w:t xml:space="preserve"> sık elektrik kesintisi meydana gelmektedir. Bu konuda AYDEM ile gerekli yazışmalar yapılmış ve AYDEM İl Müdürlüğü tarafından yapılan hat yenileme vb. çalışmalarla elektrik kesintilerinin azaltılması sağlanmaktadır. İlçemiz ile Tavas ilçesi arası enerji nakil hatlarının büyük onarımı yapıldığı takdirde sorun ortadan kalkacaktır.</w:t>
      </w:r>
    </w:p>
    <w:p w:rsidR="00811598" w:rsidRPr="000873D4" w:rsidRDefault="00811598" w:rsidP="00811598">
      <w:pPr>
        <w:spacing w:line="360" w:lineRule="auto"/>
        <w:jc w:val="center"/>
        <w:rPr>
          <w:bCs/>
          <w:sz w:val="22"/>
        </w:rPr>
      </w:pPr>
    </w:p>
    <w:p w:rsidR="00811598" w:rsidRPr="000873D4" w:rsidRDefault="00811598" w:rsidP="00811598">
      <w:pPr>
        <w:spacing w:line="360" w:lineRule="auto"/>
        <w:jc w:val="center"/>
        <w:rPr>
          <w:bCs/>
          <w:sz w:val="22"/>
        </w:rPr>
      </w:pPr>
      <w:r w:rsidRPr="000873D4">
        <w:rPr>
          <w:bCs/>
          <w:sz w:val="22"/>
        </w:rPr>
        <w:t>İlçemiz Elektrik Aboneleri Dağılımı</w:t>
      </w:r>
    </w:p>
    <w:tbl>
      <w:tblPr>
        <w:tblW w:w="0" w:type="auto"/>
        <w:jc w:val="center"/>
        <w:tblInd w:w="108" w:type="dxa"/>
        <w:tblLayout w:type="fixed"/>
        <w:tblLook w:val="0000"/>
      </w:tblPr>
      <w:tblGrid>
        <w:gridCol w:w="3888"/>
        <w:gridCol w:w="2066"/>
      </w:tblGrid>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pPr>
              <w:jc w:val="center"/>
            </w:pPr>
            <w:r w:rsidRPr="000873D4">
              <w:t>ABONE GRUBU</w:t>
            </w:r>
          </w:p>
        </w:tc>
        <w:tc>
          <w:tcPr>
            <w:tcW w:w="2066" w:type="dxa"/>
            <w:tcBorders>
              <w:top w:val="single" w:sz="4" w:space="0" w:color="auto"/>
              <w:left w:val="single" w:sz="4" w:space="0" w:color="auto"/>
              <w:bottom w:val="single" w:sz="4" w:space="0" w:color="auto"/>
              <w:right w:val="single" w:sz="4" w:space="0" w:color="auto"/>
            </w:tcBorders>
            <w:shd w:val="clear" w:color="auto" w:fill="auto"/>
          </w:tcPr>
          <w:p w:rsidR="00811598" w:rsidRPr="000873D4" w:rsidRDefault="00811598" w:rsidP="0005594D">
            <w:pPr>
              <w:jc w:val="center"/>
            </w:pPr>
            <w:r w:rsidRPr="000873D4">
              <w:t>ABONE SAYISI</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Aydınlatma</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9</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Bel</w:t>
            </w:r>
            <w:r w:rsidR="00807761" w:rsidRPr="000873D4">
              <w:t>ediye</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9</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Cami-İbadethane</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811598" w:rsidP="0005594D">
            <w:pPr>
              <w:jc w:val="center"/>
            </w:pPr>
            <w:r w:rsidRPr="000873D4">
              <w:t>2</w:t>
            </w:r>
            <w:r w:rsidR="00B05897">
              <w:t>3</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Hayır Kurumları</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AF1BFD" w:rsidP="0005594D">
            <w:pPr>
              <w:jc w:val="center"/>
            </w:pPr>
            <w:r w:rsidRPr="000873D4">
              <w:t>3</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İçme Suyu</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Mesken</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811598" w:rsidP="00AF1BFD">
            <w:pPr>
              <w:jc w:val="center"/>
            </w:pPr>
            <w:r w:rsidRPr="000873D4">
              <w:t>3</w:t>
            </w:r>
            <w:r w:rsidR="00B05897">
              <w:t>126</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 xml:space="preserve">Özel idare </w:t>
            </w:r>
            <w:proofErr w:type="spellStart"/>
            <w:r w:rsidRPr="000873D4">
              <w:t>Ayd</w:t>
            </w:r>
            <w:proofErr w:type="spellEnd"/>
            <w:r w:rsidRPr="000873D4">
              <w:t>.</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811598" w:rsidP="00AF1BFD">
            <w:pPr>
              <w:jc w:val="center"/>
            </w:pPr>
            <w:r w:rsidRPr="000873D4">
              <w:t>2</w:t>
            </w:r>
            <w:r w:rsidR="00B05897">
              <w:t>6</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Resmi Daireler</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AF1BFD">
            <w:pPr>
              <w:jc w:val="center"/>
            </w:pPr>
            <w:r>
              <w:t>18</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Sanayi</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Serbest Mesken</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23</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Serbest Ticarethane</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69</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Şantiye</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28</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Tarım Sulama</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B05897" w:rsidP="0005594D">
            <w:pPr>
              <w:jc w:val="center"/>
            </w:pPr>
            <w:r>
              <w:t>241</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r w:rsidRPr="000873D4">
              <w:t>Ticarethane</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EE1658" w:rsidP="00B05897">
            <w:pPr>
              <w:jc w:val="center"/>
            </w:pPr>
            <w:r w:rsidRPr="000873D4">
              <w:t>2</w:t>
            </w:r>
            <w:r w:rsidR="00B05897">
              <w:t>64</w:t>
            </w:r>
          </w:p>
        </w:tc>
      </w:tr>
      <w:tr w:rsidR="00811598" w:rsidRPr="000873D4" w:rsidTr="0005594D">
        <w:trPr>
          <w:jc w:val="center"/>
        </w:trPr>
        <w:tc>
          <w:tcPr>
            <w:tcW w:w="3888"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05594D">
            <w:pPr>
              <w:jc w:val="right"/>
            </w:pPr>
            <w:r w:rsidRPr="000873D4">
              <w:t>TOPLAM</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AF1BFD" w:rsidP="000A31F2">
            <w:pPr>
              <w:jc w:val="center"/>
            </w:pPr>
            <w:r w:rsidRPr="000873D4">
              <w:t>3</w:t>
            </w:r>
            <w:r w:rsidR="000A31F2">
              <w:t>839</w:t>
            </w:r>
          </w:p>
        </w:tc>
      </w:tr>
    </w:tbl>
    <w:p w:rsidR="00811598" w:rsidRPr="000873D4" w:rsidRDefault="00811598" w:rsidP="00811598">
      <w:pPr>
        <w:spacing w:line="360" w:lineRule="auto"/>
        <w:ind w:firstLine="708"/>
        <w:jc w:val="both"/>
        <w:rPr>
          <w:bCs/>
          <w:sz w:val="22"/>
        </w:rPr>
      </w:pPr>
    </w:p>
    <w:p w:rsidR="00811598" w:rsidRPr="000873D4" w:rsidRDefault="00811598" w:rsidP="00811598">
      <w:pPr>
        <w:jc w:val="both"/>
      </w:pPr>
      <w:r w:rsidRPr="000873D4">
        <w:rPr>
          <w:bCs/>
          <w:sz w:val="22"/>
        </w:rPr>
        <w:tab/>
        <w:t xml:space="preserve">İlçemize bağlı </w:t>
      </w:r>
      <w:proofErr w:type="spellStart"/>
      <w:r w:rsidRPr="000873D4">
        <w:rPr>
          <w:bCs/>
          <w:sz w:val="22"/>
        </w:rPr>
        <w:t>Geriçam</w:t>
      </w:r>
      <w:proofErr w:type="spellEnd"/>
      <w:r w:rsidRPr="000873D4">
        <w:rPr>
          <w:bCs/>
          <w:sz w:val="22"/>
        </w:rPr>
        <w:t xml:space="preserve"> Mahallesi ve İlçe merkezindeki tüm mahallelerde kanalizasyon mevcut olup, diğer Mahallelerde kanalizasyon proje ve yapım çalışmaları devam etmektedir</w:t>
      </w:r>
      <w:r w:rsidRPr="000873D4">
        <w:t xml:space="preserve">. İlçemiz merkezi ve </w:t>
      </w:r>
      <w:r w:rsidR="00884737" w:rsidRPr="000873D4">
        <w:t xml:space="preserve">çevre mahallelerinde </w:t>
      </w:r>
      <w:r w:rsidRPr="000873D4">
        <w:t>içme suyu sıkıntısı bulunmamaktadır.</w:t>
      </w:r>
    </w:p>
    <w:p w:rsidR="00811598" w:rsidRPr="000873D4" w:rsidRDefault="00811598" w:rsidP="00811598">
      <w:pPr>
        <w:spacing w:line="360" w:lineRule="auto"/>
        <w:ind w:firstLine="708"/>
        <w:jc w:val="both"/>
      </w:pPr>
    </w:p>
    <w:p w:rsidR="00811598" w:rsidRPr="000873D4" w:rsidRDefault="00811598" w:rsidP="00811598">
      <w:pPr>
        <w:spacing w:line="360" w:lineRule="auto"/>
        <w:ind w:firstLine="708"/>
        <w:jc w:val="both"/>
      </w:pPr>
      <w:r w:rsidRPr="000873D4">
        <w:t xml:space="preserve">    İçme </w:t>
      </w:r>
      <w:r w:rsidR="004E7369" w:rsidRPr="000873D4">
        <w:t>Suyu:</w:t>
      </w:r>
      <w:r w:rsidRPr="000873D4">
        <w:t xml:space="preserve">  </w:t>
      </w:r>
    </w:p>
    <w:tbl>
      <w:tblPr>
        <w:tblW w:w="0" w:type="auto"/>
        <w:jc w:val="center"/>
        <w:tblInd w:w="108" w:type="dxa"/>
        <w:tblLayout w:type="fixed"/>
        <w:tblLook w:val="0000"/>
      </w:tblPr>
      <w:tblGrid>
        <w:gridCol w:w="816"/>
        <w:gridCol w:w="1394"/>
        <w:gridCol w:w="8"/>
        <w:gridCol w:w="3445"/>
        <w:gridCol w:w="11"/>
        <w:gridCol w:w="2057"/>
      </w:tblGrid>
      <w:tr w:rsidR="00811598"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204EB4">
            <w:pPr>
              <w:jc w:val="center"/>
            </w:pPr>
            <w:r w:rsidRPr="000873D4">
              <w:rPr>
                <w:sz w:val="22"/>
                <w:szCs w:val="22"/>
              </w:rPr>
              <w:t>Yılı</w:t>
            </w:r>
          </w:p>
        </w:tc>
        <w:tc>
          <w:tcPr>
            <w:tcW w:w="1394" w:type="dxa"/>
            <w:tcBorders>
              <w:top w:val="single" w:sz="4" w:space="0" w:color="auto"/>
              <w:left w:val="single" w:sz="4" w:space="0" w:color="auto"/>
              <w:bottom w:val="single" w:sz="4" w:space="0" w:color="auto"/>
              <w:right w:val="single" w:sz="4" w:space="0" w:color="auto"/>
            </w:tcBorders>
          </w:tcPr>
          <w:p w:rsidR="00811598" w:rsidRPr="000873D4" w:rsidRDefault="00811598" w:rsidP="00204EB4">
            <w:pPr>
              <w:jc w:val="center"/>
            </w:pPr>
            <w:r w:rsidRPr="000873D4">
              <w:rPr>
                <w:sz w:val="22"/>
                <w:szCs w:val="22"/>
              </w:rPr>
              <w:t>Hane Sayısı</w:t>
            </w:r>
          </w:p>
        </w:tc>
        <w:tc>
          <w:tcPr>
            <w:tcW w:w="3453" w:type="dxa"/>
            <w:gridSpan w:val="2"/>
            <w:tcBorders>
              <w:top w:val="single" w:sz="4" w:space="0" w:color="auto"/>
              <w:left w:val="single" w:sz="4" w:space="0" w:color="auto"/>
              <w:bottom w:val="single" w:sz="4" w:space="0" w:color="auto"/>
              <w:right w:val="single" w:sz="4" w:space="0" w:color="auto"/>
            </w:tcBorders>
          </w:tcPr>
          <w:p w:rsidR="00811598" w:rsidRPr="000873D4" w:rsidRDefault="00811598" w:rsidP="00204EB4">
            <w:pPr>
              <w:jc w:val="center"/>
            </w:pPr>
            <w:r w:rsidRPr="000873D4">
              <w:rPr>
                <w:sz w:val="22"/>
                <w:szCs w:val="22"/>
              </w:rPr>
              <w:t>Şebeke Suyu Olmayan Hane Sayısı</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811598" w:rsidRPr="000873D4" w:rsidRDefault="00811598" w:rsidP="00204EB4">
            <w:pPr>
              <w:jc w:val="center"/>
            </w:pPr>
            <w:r w:rsidRPr="000873D4">
              <w:t>%</w:t>
            </w:r>
          </w:p>
        </w:tc>
      </w:tr>
      <w:tr w:rsidR="000873D4"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0873D4" w:rsidRPr="000873D4" w:rsidRDefault="000873D4" w:rsidP="00204EB4">
            <w:r w:rsidRPr="000873D4">
              <w:t>2012</w:t>
            </w:r>
          </w:p>
        </w:tc>
        <w:tc>
          <w:tcPr>
            <w:tcW w:w="1394" w:type="dxa"/>
            <w:tcBorders>
              <w:top w:val="single" w:sz="4" w:space="0" w:color="auto"/>
              <w:left w:val="single" w:sz="4" w:space="0" w:color="auto"/>
              <w:bottom w:val="single" w:sz="4" w:space="0" w:color="auto"/>
              <w:right w:val="single" w:sz="4" w:space="0" w:color="auto"/>
            </w:tcBorders>
          </w:tcPr>
          <w:p w:rsidR="000873D4" w:rsidRPr="000873D4" w:rsidRDefault="000873D4"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vAlign w:val="bottom"/>
          </w:tcPr>
          <w:p w:rsidR="000873D4" w:rsidRPr="000873D4" w:rsidRDefault="000873D4" w:rsidP="00204EB4">
            <w:pPr>
              <w:jc w:val="center"/>
            </w:pPr>
            <w:r w:rsidRPr="000873D4">
              <w:t>0</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873D4" w:rsidRPr="000873D4" w:rsidRDefault="000873D4" w:rsidP="00204EB4">
            <w:pPr>
              <w:jc w:val="center"/>
            </w:pPr>
            <w:r w:rsidRPr="000873D4">
              <w:t>0</w:t>
            </w:r>
          </w:p>
        </w:tc>
      </w:tr>
      <w:tr w:rsidR="000873D4"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0873D4" w:rsidRPr="000873D4" w:rsidRDefault="000873D4" w:rsidP="00204EB4">
            <w:r w:rsidRPr="000873D4">
              <w:t>2013</w:t>
            </w:r>
          </w:p>
        </w:tc>
        <w:tc>
          <w:tcPr>
            <w:tcW w:w="1394" w:type="dxa"/>
            <w:tcBorders>
              <w:top w:val="single" w:sz="4" w:space="0" w:color="auto"/>
              <w:left w:val="single" w:sz="4" w:space="0" w:color="auto"/>
              <w:bottom w:val="single" w:sz="4" w:space="0" w:color="auto"/>
              <w:right w:val="single" w:sz="4" w:space="0" w:color="auto"/>
            </w:tcBorders>
          </w:tcPr>
          <w:p w:rsidR="000873D4" w:rsidRPr="000873D4" w:rsidRDefault="000873D4"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vAlign w:val="bottom"/>
          </w:tcPr>
          <w:p w:rsidR="000873D4" w:rsidRPr="000873D4" w:rsidRDefault="000873D4" w:rsidP="00204EB4">
            <w:pPr>
              <w:jc w:val="center"/>
            </w:pPr>
            <w:r w:rsidRPr="000873D4">
              <w:t>0</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873D4" w:rsidRPr="000873D4" w:rsidRDefault="000873D4" w:rsidP="00204EB4">
            <w:pPr>
              <w:jc w:val="center"/>
            </w:pPr>
            <w:r w:rsidRPr="000873D4">
              <w:t>0</w:t>
            </w:r>
          </w:p>
        </w:tc>
      </w:tr>
      <w:tr w:rsidR="00811598"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0873D4" w:rsidP="00204EB4">
            <w:r w:rsidRPr="000873D4">
              <w:t>2014</w:t>
            </w:r>
          </w:p>
        </w:tc>
        <w:tc>
          <w:tcPr>
            <w:tcW w:w="1394" w:type="dxa"/>
            <w:tcBorders>
              <w:top w:val="single" w:sz="4" w:space="0" w:color="auto"/>
              <w:left w:val="single" w:sz="4" w:space="0" w:color="auto"/>
              <w:bottom w:val="single" w:sz="4" w:space="0" w:color="auto"/>
              <w:right w:val="single" w:sz="4" w:space="0" w:color="auto"/>
            </w:tcBorders>
          </w:tcPr>
          <w:p w:rsidR="00811598" w:rsidRPr="000873D4" w:rsidRDefault="000873D4"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vAlign w:val="bottom"/>
          </w:tcPr>
          <w:p w:rsidR="00811598" w:rsidRPr="000873D4" w:rsidRDefault="000873D4" w:rsidP="00204EB4">
            <w:pPr>
              <w:jc w:val="center"/>
            </w:pPr>
            <w:r w:rsidRPr="000873D4">
              <w:t>0</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11598" w:rsidRPr="000873D4" w:rsidRDefault="000873D4" w:rsidP="00204EB4">
            <w:pPr>
              <w:jc w:val="center"/>
            </w:pPr>
            <w:r w:rsidRPr="000873D4">
              <w:t>0</w:t>
            </w:r>
          </w:p>
        </w:tc>
      </w:tr>
      <w:tr w:rsidR="00E45383"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E45383" w:rsidRPr="000873D4" w:rsidRDefault="00E45383" w:rsidP="00204EB4">
            <w:r w:rsidRPr="000873D4">
              <w:t>201</w:t>
            </w:r>
            <w:r>
              <w:t>5</w:t>
            </w:r>
          </w:p>
        </w:tc>
        <w:tc>
          <w:tcPr>
            <w:tcW w:w="1394" w:type="dxa"/>
            <w:tcBorders>
              <w:top w:val="single" w:sz="4" w:space="0" w:color="auto"/>
              <w:left w:val="single" w:sz="4" w:space="0" w:color="auto"/>
              <w:bottom w:val="single" w:sz="4" w:space="0" w:color="auto"/>
              <w:right w:val="single" w:sz="4" w:space="0" w:color="auto"/>
            </w:tcBorders>
          </w:tcPr>
          <w:p w:rsidR="00E45383" w:rsidRPr="000873D4" w:rsidRDefault="00E45383"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vAlign w:val="bottom"/>
          </w:tcPr>
          <w:p w:rsidR="00E45383" w:rsidRPr="000873D4" w:rsidRDefault="00E45383" w:rsidP="00204EB4">
            <w:pPr>
              <w:jc w:val="center"/>
            </w:pPr>
            <w:r w:rsidRPr="000873D4">
              <w:t>0</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45383" w:rsidRPr="000873D4" w:rsidRDefault="00E45383" w:rsidP="00204EB4">
            <w:pPr>
              <w:jc w:val="center"/>
            </w:pPr>
            <w:r w:rsidRPr="000873D4">
              <w:t>0</w:t>
            </w:r>
          </w:p>
        </w:tc>
      </w:tr>
      <w:tr w:rsidR="00204EB4" w:rsidTr="00204E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72"/>
          <w:jc w:val="center"/>
        </w:trPr>
        <w:tc>
          <w:tcPr>
            <w:tcW w:w="816" w:type="dxa"/>
          </w:tcPr>
          <w:p w:rsidR="00204EB4" w:rsidRPr="00204EB4" w:rsidRDefault="00204EB4" w:rsidP="00204EB4">
            <w:pPr>
              <w:rPr>
                <w:color w:val="262626" w:themeColor="text1" w:themeTint="D9"/>
              </w:rPr>
            </w:pPr>
            <w:r>
              <w:rPr>
                <w:color w:val="262626" w:themeColor="text1" w:themeTint="D9"/>
              </w:rPr>
              <w:t xml:space="preserve"> 2016</w:t>
            </w:r>
          </w:p>
        </w:tc>
        <w:tc>
          <w:tcPr>
            <w:tcW w:w="1402" w:type="dxa"/>
            <w:gridSpan w:val="2"/>
          </w:tcPr>
          <w:p w:rsidR="00204EB4" w:rsidRPr="00204EB4" w:rsidRDefault="00C913FD" w:rsidP="00204EB4">
            <w:pPr>
              <w:jc w:val="center"/>
              <w:rPr>
                <w:color w:val="002060"/>
              </w:rPr>
            </w:pPr>
            <w:r>
              <w:rPr>
                <w:color w:val="002060"/>
              </w:rPr>
              <w:t>3372</w:t>
            </w:r>
          </w:p>
        </w:tc>
        <w:tc>
          <w:tcPr>
            <w:tcW w:w="3456" w:type="dxa"/>
            <w:gridSpan w:val="2"/>
          </w:tcPr>
          <w:p w:rsidR="00204EB4" w:rsidRPr="00204EB4" w:rsidRDefault="00204EB4" w:rsidP="00204EB4">
            <w:pPr>
              <w:jc w:val="center"/>
            </w:pPr>
            <w:r>
              <w:t>0</w:t>
            </w:r>
          </w:p>
        </w:tc>
        <w:tc>
          <w:tcPr>
            <w:tcW w:w="2057" w:type="dxa"/>
          </w:tcPr>
          <w:p w:rsidR="00204EB4" w:rsidRPr="00204EB4" w:rsidRDefault="00204EB4" w:rsidP="00204EB4">
            <w:pPr>
              <w:jc w:val="center"/>
            </w:pPr>
            <w:r>
              <w:t>0</w:t>
            </w:r>
          </w:p>
        </w:tc>
      </w:tr>
    </w:tbl>
    <w:p w:rsidR="00E45383" w:rsidRDefault="00811598" w:rsidP="00811598">
      <w:pPr>
        <w:jc w:val="both"/>
        <w:rPr>
          <w:color w:val="FF0000"/>
        </w:rPr>
      </w:pPr>
      <w:r w:rsidRPr="000873D4">
        <w:rPr>
          <w:color w:val="FF0000"/>
        </w:rPr>
        <w:tab/>
      </w:r>
    </w:p>
    <w:p w:rsidR="00811598" w:rsidRDefault="00811598" w:rsidP="00811598">
      <w:pPr>
        <w:jc w:val="both"/>
      </w:pPr>
      <w:r w:rsidRPr="000873D4">
        <w:t xml:space="preserve">  </w:t>
      </w:r>
      <w:r w:rsidR="00815886">
        <w:t xml:space="preserve">           </w:t>
      </w:r>
      <w:r w:rsidRPr="000873D4">
        <w:t xml:space="preserve"> Kanalizasyon: </w:t>
      </w:r>
    </w:p>
    <w:p w:rsidR="00DB0F3E" w:rsidRPr="000873D4" w:rsidRDefault="00DB0F3E" w:rsidP="00811598">
      <w:pPr>
        <w:jc w:val="both"/>
      </w:pPr>
    </w:p>
    <w:tbl>
      <w:tblPr>
        <w:tblW w:w="0" w:type="auto"/>
        <w:jc w:val="center"/>
        <w:tblInd w:w="108" w:type="dxa"/>
        <w:tblLayout w:type="fixed"/>
        <w:tblLook w:val="0000"/>
      </w:tblPr>
      <w:tblGrid>
        <w:gridCol w:w="816"/>
        <w:gridCol w:w="1394"/>
        <w:gridCol w:w="8"/>
        <w:gridCol w:w="3445"/>
        <w:gridCol w:w="2070"/>
      </w:tblGrid>
      <w:tr w:rsidR="00811598"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811598" w:rsidP="00204EB4">
            <w:pPr>
              <w:jc w:val="center"/>
            </w:pPr>
            <w:r w:rsidRPr="000873D4">
              <w:rPr>
                <w:sz w:val="22"/>
                <w:szCs w:val="22"/>
              </w:rPr>
              <w:t>Yılı</w:t>
            </w:r>
          </w:p>
        </w:tc>
        <w:tc>
          <w:tcPr>
            <w:tcW w:w="1394" w:type="dxa"/>
            <w:tcBorders>
              <w:top w:val="single" w:sz="4" w:space="0" w:color="auto"/>
              <w:left w:val="single" w:sz="4" w:space="0" w:color="auto"/>
              <w:bottom w:val="single" w:sz="4" w:space="0" w:color="auto"/>
              <w:right w:val="single" w:sz="4" w:space="0" w:color="auto"/>
            </w:tcBorders>
          </w:tcPr>
          <w:p w:rsidR="00811598" w:rsidRPr="000873D4" w:rsidRDefault="00811598" w:rsidP="00204EB4">
            <w:pPr>
              <w:jc w:val="center"/>
            </w:pPr>
            <w:r w:rsidRPr="000873D4">
              <w:rPr>
                <w:sz w:val="22"/>
                <w:szCs w:val="22"/>
              </w:rPr>
              <w:t>Hane Sayısı</w:t>
            </w:r>
          </w:p>
        </w:tc>
        <w:tc>
          <w:tcPr>
            <w:tcW w:w="3453" w:type="dxa"/>
            <w:gridSpan w:val="2"/>
            <w:tcBorders>
              <w:top w:val="single" w:sz="4" w:space="0" w:color="auto"/>
              <w:left w:val="single" w:sz="4" w:space="0" w:color="auto"/>
              <w:bottom w:val="single" w:sz="4" w:space="0" w:color="auto"/>
              <w:right w:val="single" w:sz="4" w:space="0" w:color="auto"/>
            </w:tcBorders>
          </w:tcPr>
          <w:p w:rsidR="00811598" w:rsidRPr="000873D4" w:rsidRDefault="00811598" w:rsidP="00204EB4">
            <w:pPr>
              <w:jc w:val="center"/>
            </w:pPr>
            <w:r w:rsidRPr="000873D4">
              <w:rPr>
                <w:sz w:val="22"/>
                <w:szCs w:val="22"/>
              </w:rPr>
              <w:t>Kanalizasyon Olmayan Hane Sayısı</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811598" w:rsidRPr="000873D4" w:rsidRDefault="00811598" w:rsidP="00204EB4">
            <w:pPr>
              <w:jc w:val="center"/>
            </w:pPr>
            <w:r w:rsidRPr="000873D4">
              <w:t>%</w:t>
            </w:r>
          </w:p>
        </w:tc>
      </w:tr>
      <w:tr w:rsidR="000873D4"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0873D4" w:rsidRPr="000873D4" w:rsidRDefault="000873D4" w:rsidP="00204EB4">
            <w:r w:rsidRPr="000873D4">
              <w:t>2012</w:t>
            </w:r>
          </w:p>
        </w:tc>
        <w:tc>
          <w:tcPr>
            <w:tcW w:w="1394" w:type="dxa"/>
            <w:tcBorders>
              <w:top w:val="single" w:sz="4" w:space="0" w:color="auto"/>
              <w:left w:val="single" w:sz="4" w:space="0" w:color="auto"/>
              <w:bottom w:val="single" w:sz="4" w:space="0" w:color="auto"/>
              <w:right w:val="single" w:sz="4" w:space="0" w:color="auto"/>
            </w:tcBorders>
            <w:vAlign w:val="bottom"/>
          </w:tcPr>
          <w:p w:rsidR="000873D4" w:rsidRPr="000873D4" w:rsidRDefault="000873D4"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tcPr>
          <w:p w:rsidR="000873D4" w:rsidRPr="000873D4" w:rsidRDefault="000873D4" w:rsidP="00204EB4">
            <w:pPr>
              <w:jc w:val="center"/>
            </w:pPr>
            <w:r w:rsidRPr="000873D4">
              <w:t>1564</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0873D4" w:rsidRPr="000873D4" w:rsidRDefault="000873D4" w:rsidP="00204EB4">
            <w:pPr>
              <w:jc w:val="center"/>
            </w:pPr>
            <w:r w:rsidRPr="000873D4">
              <w:t>81,24</w:t>
            </w:r>
          </w:p>
        </w:tc>
      </w:tr>
      <w:tr w:rsidR="000873D4"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0873D4" w:rsidRPr="000873D4" w:rsidRDefault="000873D4" w:rsidP="00204EB4">
            <w:r w:rsidRPr="000873D4">
              <w:t>2013</w:t>
            </w:r>
          </w:p>
        </w:tc>
        <w:tc>
          <w:tcPr>
            <w:tcW w:w="1394" w:type="dxa"/>
            <w:tcBorders>
              <w:top w:val="single" w:sz="4" w:space="0" w:color="auto"/>
              <w:left w:val="single" w:sz="4" w:space="0" w:color="auto"/>
              <w:bottom w:val="single" w:sz="4" w:space="0" w:color="auto"/>
              <w:right w:val="single" w:sz="4" w:space="0" w:color="auto"/>
            </w:tcBorders>
            <w:vAlign w:val="bottom"/>
          </w:tcPr>
          <w:p w:rsidR="000873D4" w:rsidRPr="000873D4" w:rsidRDefault="000873D4"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tcPr>
          <w:p w:rsidR="000873D4" w:rsidRPr="000873D4" w:rsidRDefault="000873D4" w:rsidP="00204EB4">
            <w:pPr>
              <w:jc w:val="center"/>
            </w:pPr>
            <w:r w:rsidRPr="000873D4">
              <w:t>1564</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0873D4" w:rsidRPr="000873D4" w:rsidRDefault="000873D4" w:rsidP="00204EB4">
            <w:pPr>
              <w:jc w:val="center"/>
            </w:pPr>
            <w:r w:rsidRPr="000873D4">
              <w:t>81,24</w:t>
            </w:r>
          </w:p>
        </w:tc>
      </w:tr>
      <w:tr w:rsidR="00811598"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811598" w:rsidRPr="000873D4" w:rsidRDefault="000873D4" w:rsidP="00204EB4">
            <w:r w:rsidRPr="000873D4">
              <w:t>2014</w:t>
            </w:r>
          </w:p>
        </w:tc>
        <w:tc>
          <w:tcPr>
            <w:tcW w:w="1394" w:type="dxa"/>
            <w:tcBorders>
              <w:top w:val="single" w:sz="4" w:space="0" w:color="auto"/>
              <w:left w:val="single" w:sz="4" w:space="0" w:color="auto"/>
              <w:bottom w:val="single" w:sz="4" w:space="0" w:color="auto"/>
              <w:right w:val="single" w:sz="4" w:space="0" w:color="auto"/>
            </w:tcBorders>
            <w:vAlign w:val="bottom"/>
          </w:tcPr>
          <w:p w:rsidR="00811598" w:rsidRPr="000873D4" w:rsidRDefault="000873D4" w:rsidP="00204EB4">
            <w:pPr>
              <w:jc w:val="center"/>
            </w:pPr>
            <w:r w:rsidRPr="000873D4">
              <w:t>1925</w:t>
            </w:r>
          </w:p>
        </w:tc>
        <w:tc>
          <w:tcPr>
            <w:tcW w:w="3453" w:type="dxa"/>
            <w:gridSpan w:val="2"/>
            <w:tcBorders>
              <w:top w:val="single" w:sz="4" w:space="0" w:color="auto"/>
              <w:left w:val="single" w:sz="4" w:space="0" w:color="auto"/>
              <w:bottom w:val="single" w:sz="4" w:space="0" w:color="auto"/>
              <w:right w:val="single" w:sz="4" w:space="0" w:color="auto"/>
            </w:tcBorders>
          </w:tcPr>
          <w:p w:rsidR="00811598" w:rsidRPr="000873D4" w:rsidRDefault="000873D4" w:rsidP="00204EB4">
            <w:pPr>
              <w:jc w:val="center"/>
            </w:pPr>
            <w:r w:rsidRPr="000873D4">
              <w:t>1564</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811598" w:rsidRPr="000873D4" w:rsidRDefault="000873D4" w:rsidP="00204EB4">
            <w:pPr>
              <w:jc w:val="center"/>
            </w:pPr>
            <w:r w:rsidRPr="000873D4">
              <w:t>81,24</w:t>
            </w:r>
          </w:p>
        </w:tc>
      </w:tr>
      <w:tr w:rsidR="00E45383" w:rsidRPr="000873D4" w:rsidTr="00204EB4">
        <w:trPr>
          <w:jc w:val="center"/>
        </w:trPr>
        <w:tc>
          <w:tcPr>
            <w:tcW w:w="816" w:type="dxa"/>
            <w:tcBorders>
              <w:top w:val="single" w:sz="4" w:space="0" w:color="000000"/>
              <w:left w:val="single" w:sz="4" w:space="0" w:color="000000"/>
              <w:bottom w:val="single" w:sz="4" w:space="0" w:color="000000"/>
              <w:right w:val="single" w:sz="4" w:space="0" w:color="auto"/>
            </w:tcBorders>
            <w:shd w:val="clear" w:color="auto" w:fill="auto"/>
          </w:tcPr>
          <w:p w:rsidR="00E45383" w:rsidRPr="000873D4" w:rsidRDefault="00E45383" w:rsidP="00204EB4">
            <w:r>
              <w:t>2015</w:t>
            </w:r>
          </w:p>
        </w:tc>
        <w:tc>
          <w:tcPr>
            <w:tcW w:w="1394" w:type="dxa"/>
            <w:tcBorders>
              <w:top w:val="single" w:sz="4" w:space="0" w:color="auto"/>
              <w:left w:val="single" w:sz="4" w:space="0" w:color="auto"/>
              <w:bottom w:val="single" w:sz="4" w:space="0" w:color="auto"/>
              <w:right w:val="single" w:sz="4" w:space="0" w:color="auto"/>
            </w:tcBorders>
            <w:vAlign w:val="bottom"/>
          </w:tcPr>
          <w:p w:rsidR="00E45383" w:rsidRPr="000873D4" w:rsidRDefault="00E45383" w:rsidP="00204EB4">
            <w:pPr>
              <w:jc w:val="center"/>
            </w:pPr>
            <w:r>
              <w:t>1925</w:t>
            </w:r>
          </w:p>
        </w:tc>
        <w:tc>
          <w:tcPr>
            <w:tcW w:w="3453" w:type="dxa"/>
            <w:gridSpan w:val="2"/>
            <w:tcBorders>
              <w:top w:val="single" w:sz="4" w:space="0" w:color="auto"/>
              <w:left w:val="single" w:sz="4" w:space="0" w:color="auto"/>
              <w:bottom w:val="single" w:sz="4" w:space="0" w:color="auto"/>
              <w:right w:val="single" w:sz="4" w:space="0" w:color="auto"/>
            </w:tcBorders>
          </w:tcPr>
          <w:p w:rsidR="00E45383" w:rsidRPr="000873D4" w:rsidRDefault="00E45383" w:rsidP="00204EB4">
            <w:pPr>
              <w:jc w:val="center"/>
            </w:pPr>
            <w:r>
              <w:t>1564</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E45383" w:rsidRPr="000873D4" w:rsidRDefault="00E45383" w:rsidP="00204EB4">
            <w:pPr>
              <w:jc w:val="center"/>
            </w:pPr>
            <w:r>
              <w:t>81,24</w:t>
            </w:r>
          </w:p>
        </w:tc>
      </w:tr>
      <w:tr w:rsidR="00204EB4" w:rsidTr="00204E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6"/>
          <w:jc w:val="center"/>
        </w:trPr>
        <w:tc>
          <w:tcPr>
            <w:tcW w:w="816" w:type="dxa"/>
            <w:tcBorders>
              <w:bottom w:val="single" w:sz="4" w:space="0" w:color="auto"/>
            </w:tcBorders>
          </w:tcPr>
          <w:p w:rsidR="00204EB4" w:rsidRPr="00204EB4" w:rsidRDefault="00204EB4" w:rsidP="000A31F2">
            <w:pPr>
              <w:rPr>
                <w:bCs/>
                <w:sz w:val="22"/>
              </w:rPr>
            </w:pPr>
            <w:r w:rsidRPr="00204EB4">
              <w:rPr>
                <w:bCs/>
                <w:sz w:val="22"/>
              </w:rPr>
              <w:t>2016</w:t>
            </w:r>
          </w:p>
        </w:tc>
        <w:tc>
          <w:tcPr>
            <w:tcW w:w="1402" w:type="dxa"/>
            <w:gridSpan w:val="2"/>
            <w:tcBorders>
              <w:bottom w:val="single" w:sz="4" w:space="0" w:color="auto"/>
            </w:tcBorders>
          </w:tcPr>
          <w:p w:rsidR="00204EB4" w:rsidRPr="00204EB4" w:rsidRDefault="00204EB4" w:rsidP="00204EB4">
            <w:pPr>
              <w:jc w:val="center"/>
              <w:rPr>
                <w:bCs/>
                <w:sz w:val="22"/>
              </w:rPr>
            </w:pPr>
            <w:r w:rsidRPr="00204EB4">
              <w:rPr>
                <w:bCs/>
                <w:sz w:val="22"/>
              </w:rPr>
              <w:t>1925</w:t>
            </w:r>
          </w:p>
        </w:tc>
        <w:tc>
          <w:tcPr>
            <w:tcW w:w="3443" w:type="dxa"/>
            <w:tcBorders>
              <w:bottom w:val="single" w:sz="4" w:space="0" w:color="auto"/>
            </w:tcBorders>
          </w:tcPr>
          <w:p w:rsidR="00204EB4" w:rsidRPr="00204EB4" w:rsidRDefault="00204EB4" w:rsidP="00204EB4">
            <w:pPr>
              <w:jc w:val="center"/>
              <w:rPr>
                <w:bCs/>
                <w:sz w:val="22"/>
              </w:rPr>
            </w:pPr>
            <w:r w:rsidRPr="00204EB4">
              <w:rPr>
                <w:bCs/>
                <w:sz w:val="22"/>
              </w:rPr>
              <w:t>1564</w:t>
            </w:r>
          </w:p>
        </w:tc>
        <w:tc>
          <w:tcPr>
            <w:tcW w:w="2070" w:type="dxa"/>
            <w:tcBorders>
              <w:bottom w:val="single" w:sz="4" w:space="0" w:color="auto"/>
            </w:tcBorders>
          </w:tcPr>
          <w:p w:rsidR="00204EB4" w:rsidRPr="00204EB4" w:rsidRDefault="00204EB4" w:rsidP="00204EB4">
            <w:pPr>
              <w:jc w:val="center"/>
              <w:rPr>
                <w:bCs/>
                <w:sz w:val="22"/>
              </w:rPr>
            </w:pPr>
            <w:r w:rsidRPr="00204EB4">
              <w:rPr>
                <w:bCs/>
                <w:sz w:val="22"/>
              </w:rPr>
              <w:t>81,24</w:t>
            </w:r>
          </w:p>
        </w:tc>
      </w:tr>
    </w:tbl>
    <w:p w:rsidR="00E45383" w:rsidRDefault="00E45383" w:rsidP="00204EB4">
      <w:pPr>
        <w:jc w:val="center"/>
        <w:rPr>
          <w:b/>
          <w:bCs/>
          <w:sz w:val="22"/>
        </w:rPr>
      </w:pPr>
    </w:p>
    <w:p w:rsidR="007B6E7B" w:rsidRDefault="007B6E7B" w:rsidP="00C0145F">
      <w:pPr>
        <w:jc w:val="both"/>
        <w:rPr>
          <w:b/>
          <w:bCs/>
          <w:color w:val="000000" w:themeColor="text1"/>
          <w:sz w:val="22"/>
        </w:rPr>
      </w:pPr>
    </w:p>
    <w:p w:rsidR="007B6E7B" w:rsidRDefault="007B6E7B" w:rsidP="00C0145F">
      <w:pPr>
        <w:jc w:val="both"/>
        <w:rPr>
          <w:b/>
          <w:bCs/>
          <w:color w:val="000000" w:themeColor="text1"/>
          <w:sz w:val="22"/>
        </w:rPr>
      </w:pPr>
    </w:p>
    <w:p w:rsidR="00DB0F3E" w:rsidRDefault="00DB0F3E" w:rsidP="00C0145F">
      <w:pPr>
        <w:jc w:val="both"/>
        <w:rPr>
          <w:b/>
          <w:bCs/>
          <w:color w:val="000000" w:themeColor="text1"/>
          <w:sz w:val="22"/>
        </w:rPr>
      </w:pPr>
    </w:p>
    <w:p w:rsidR="00DB0F3E" w:rsidRDefault="00DB0F3E" w:rsidP="00C0145F">
      <w:pPr>
        <w:jc w:val="both"/>
        <w:rPr>
          <w:b/>
          <w:bCs/>
          <w:color w:val="000000" w:themeColor="text1"/>
          <w:sz w:val="22"/>
        </w:rPr>
      </w:pPr>
    </w:p>
    <w:p w:rsidR="0056303C" w:rsidRDefault="0056303C" w:rsidP="00C0145F">
      <w:pPr>
        <w:jc w:val="both"/>
        <w:rPr>
          <w:b/>
          <w:bCs/>
          <w:color w:val="000000" w:themeColor="text1"/>
          <w:sz w:val="22"/>
        </w:rPr>
      </w:pPr>
    </w:p>
    <w:p w:rsidR="0056303C" w:rsidRDefault="0056303C" w:rsidP="00C0145F">
      <w:pPr>
        <w:jc w:val="both"/>
        <w:rPr>
          <w:b/>
          <w:bCs/>
          <w:color w:val="000000" w:themeColor="text1"/>
          <w:sz w:val="22"/>
        </w:rPr>
      </w:pPr>
    </w:p>
    <w:p w:rsidR="0056303C" w:rsidRDefault="0056303C" w:rsidP="00C0145F">
      <w:pPr>
        <w:jc w:val="both"/>
        <w:rPr>
          <w:b/>
          <w:bCs/>
          <w:color w:val="000000" w:themeColor="text1"/>
          <w:sz w:val="22"/>
        </w:rPr>
      </w:pPr>
    </w:p>
    <w:p w:rsidR="0055594E" w:rsidRDefault="0055594E" w:rsidP="00C0145F">
      <w:pPr>
        <w:jc w:val="both"/>
        <w:rPr>
          <w:b/>
          <w:bCs/>
          <w:color w:val="000000" w:themeColor="text1"/>
          <w:sz w:val="22"/>
        </w:rPr>
      </w:pPr>
    </w:p>
    <w:p w:rsidR="0055594E" w:rsidRDefault="0055594E" w:rsidP="00C0145F">
      <w:pPr>
        <w:jc w:val="both"/>
        <w:rPr>
          <w:b/>
          <w:bCs/>
          <w:color w:val="000000" w:themeColor="text1"/>
          <w:sz w:val="22"/>
        </w:rPr>
      </w:pPr>
    </w:p>
    <w:p w:rsidR="0093343C" w:rsidRDefault="00C0145F" w:rsidP="000873D4">
      <w:pPr>
        <w:jc w:val="both"/>
        <w:rPr>
          <w:b/>
          <w:bCs/>
          <w:color w:val="000000" w:themeColor="text1"/>
          <w:sz w:val="22"/>
        </w:rPr>
      </w:pPr>
      <w:r w:rsidRPr="00055CAE">
        <w:rPr>
          <w:b/>
          <w:bCs/>
          <w:color w:val="000000" w:themeColor="text1"/>
          <w:sz w:val="22"/>
        </w:rPr>
        <w:t xml:space="preserve">Sağlık Durumu: </w:t>
      </w:r>
    </w:p>
    <w:p w:rsidR="000873D4" w:rsidRPr="0093343C" w:rsidRDefault="008B0C33" w:rsidP="008B0C33">
      <w:pPr>
        <w:jc w:val="both"/>
        <w:rPr>
          <w:b/>
          <w:bCs/>
          <w:color w:val="000000" w:themeColor="text1"/>
          <w:sz w:val="22"/>
        </w:rPr>
      </w:pPr>
      <w:r w:rsidRPr="000247FB">
        <w:t>İlçemizde</w:t>
      </w:r>
      <w:r>
        <w:t xml:space="preserve"> 1</w:t>
      </w:r>
      <w:r w:rsidRPr="000247FB">
        <w:t xml:space="preserve"> Aile Hekimi, </w:t>
      </w:r>
      <w:r>
        <w:t>3</w:t>
      </w:r>
      <w:r w:rsidRPr="000247FB">
        <w:t xml:space="preserve"> Acil Tıp teknisyeni,  1 Hemşire</w:t>
      </w:r>
      <w:r>
        <w:t>,</w:t>
      </w:r>
      <w:proofErr w:type="gramStart"/>
      <w:r>
        <w:t>1  VHKİ</w:t>
      </w:r>
      <w:proofErr w:type="gramEnd"/>
      <w:r>
        <w:t xml:space="preserve"> </w:t>
      </w:r>
      <w:r w:rsidRPr="000247FB">
        <w:t xml:space="preserve">oluşan toplam </w:t>
      </w:r>
      <w:r>
        <w:t>18</w:t>
      </w:r>
      <w:r w:rsidRPr="000247FB">
        <w:t xml:space="preserve"> pe</w:t>
      </w:r>
      <w:r>
        <w:t>rsonel ve</w:t>
      </w:r>
      <w:r w:rsidRPr="000247FB">
        <w:t xml:space="preserve"> 1 adet resmi hizmet aracı ve </w:t>
      </w:r>
      <w:r>
        <w:t>1</w:t>
      </w:r>
      <w:r w:rsidRPr="000247FB">
        <w:t xml:space="preserve"> adet 112 Acil Yardım Ambulansı ile halkımıza sağlık hizmet vermektedir. 2014 yılında yapılan yeni sağlık hizmetleri binası halkımızın hizmetine açılm</w:t>
      </w:r>
      <w:r>
        <w:t>ıştır.</w:t>
      </w:r>
    </w:p>
    <w:tbl>
      <w:tblPr>
        <w:tblpPr w:leftFromText="141" w:rightFromText="141" w:vertAnchor="text" w:horzAnchor="margin" w:tblpY="148"/>
        <w:tblW w:w="9899" w:type="dxa"/>
        <w:tblLayout w:type="fixed"/>
        <w:tblCellMar>
          <w:left w:w="0" w:type="dxa"/>
          <w:right w:w="0" w:type="dxa"/>
        </w:tblCellMar>
        <w:tblLook w:val="0000"/>
      </w:tblPr>
      <w:tblGrid>
        <w:gridCol w:w="2977"/>
        <w:gridCol w:w="1417"/>
        <w:gridCol w:w="1565"/>
        <w:gridCol w:w="1412"/>
        <w:gridCol w:w="1564"/>
        <w:gridCol w:w="964"/>
      </w:tblGrid>
      <w:tr w:rsidR="00006143" w:rsidRPr="00055CAE" w:rsidTr="00B30A55">
        <w:trPr>
          <w:gridAfter w:val="5"/>
          <w:wAfter w:w="6922" w:type="dxa"/>
          <w:cantSplit/>
          <w:trHeight w:val="253"/>
        </w:trPr>
        <w:tc>
          <w:tcPr>
            <w:tcW w:w="2977" w:type="dxa"/>
            <w:vMerge w:val="restart"/>
            <w:tcBorders>
              <w:top w:val="single" w:sz="4" w:space="0" w:color="000000"/>
              <w:left w:val="single" w:sz="4" w:space="0" w:color="auto"/>
            </w:tcBorders>
            <w:shd w:val="clear" w:color="auto" w:fill="auto"/>
            <w:vAlign w:val="center"/>
          </w:tcPr>
          <w:p w:rsidR="00006143" w:rsidRPr="00055CAE" w:rsidRDefault="00006143" w:rsidP="00B30A55">
            <w:pPr>
              <w:jc w:val="center"/>
              <w:rPr>
                <w:bCs/>
                <w:color w:val="000000" w:themeColor="text1"/>
                <w:sz w:val="22"/>
                <w:szCs w:val="22"/>
              </w:rPr>
            </w:pPr>
            <w:r w:rsidRPr="00055CAE">
              <w:rPr>
                <w:bCs/>
                <w:color w:val="000000" w:themeColor="text1"/>
                <w:sz w:val="22"/>
                <w:szCs w:val="22"/>
              </w:rPr>
              <w:t>ÜNVANI</w:t>
            </w:r>
          </w:p>
        </w:tc>
      </w:tr>
      <w:tr w:rsidR="00B30A55" w:rsidRPr="00055CAE" w:rsidTr="00B30A55">
        <w:trPr>
          <w:cantSplit/>
        </w:trPr>
        <w:tc>
          <w:tcPr>
            <w:tcW w:w="2977" w:type="dxa"/>
            <w:vMerge/>
            <w:tcBorders>
              <w:left w:val="single" w:sz="4" w:space="0" w:color="auto"/>
              <w:bottom w:val="single" w:sz="4" w:space="0" w:color="000000"/>
            </w:tcBorders>
            <w:shd w:val="clear" w:color="auto" w:fill="auto"/>
            <w:vAlign w:val="center"/>
          </w:tcPr>
          <w:p w:rsidR="00B30A55" w:rsidRPr="00055CAE" w:rsidRDefault="00B30A55" w:rsidP="00B30A55">
            <w:pPr>
              <w:jc w:val="center"/>
              <w:rPr>
                <w:bCs/>
                <w:color w:val="000000" w:themeColor="text1"/>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bCs/>
                <w:color w:val="000000" w:themeColor="text1"/>
                <w:sz w:val="22"/>
                <w:szCs w:val="22"/>
              </w:rPr>
              <w:t>2013</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2014</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2015</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2016</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2017</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 xml:space="preserve">TSM Tabibi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proofErr w:type="gramStart"/>
            <w:r w:rsidRPr="00055CAE">
              <w:rPr>
                <w:color w:val="000000" w:themeColor="text1"/>
                <w:sz w:val="22"/>
                <w:szCs w:val="22"/>
              </w:rPr>
              <w:t>Aile  Hekimi</w:t>
            </w:r>
            <w:proofErr w:type="gramEnd"/>
            <w:r w:rsidRPr="00055CAE">
              <w:rPr>
                <w:color w:val="000000" w:themeColor="text1"/>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3</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auto"/>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Diş Hekimi</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proofErr w:type="spellStart"/>
            <w:proofErr w:type="gramStart"/>
            <w:r w:rsidRPr="00055CAE">
              <w:rPr>
                <w:color w:val="000000" w:themeColor="text1"/>
                <w:sz w:val="22"/>
                <w:szCs w:val="22"/>
              </w:rPr>
              <w:t>Çev</w:t>
            </w:r>
            <w:proofErr w:type="spellEnd"/>
            <w:r w:rsidRPr="00055CAE">
              <w:rPr>
                <w:color w:val="000000" w:themeColor="text1"/>
                <w:sz w:val="22"/>
                <w:szCs w:val="22"/>
              </w:rPr>
              <w:t>.Sağ</w:t>
            </w:r>
            <w:proofErr w:type="gramEnd"/>
            <w:r w:rsidRPr="00055CAE">
              <w:rPr>
                <w:color w:val="000000" w:themeColor="text1"/>
                <w:sz w:val="22"/>
                <w:szCs w:val="22"/>
              </w:rPr>
              <w:t>.Tek</w:t>
            </w:r>
            <w:r w:rsidRPr="00055CAE">
              <w:rPr>
                <w:color w:val="000000" w:themeColor="text1"/>
                <w:sz w:val="22"/>
                <w:szCs w:val="22"/>
              </w:rPr>
              <w:tab/>
            </w:r>
            <w:r w:rsidRPr="00055CAE">
              <w:rPr>
                <w:color w:val="000000" w:themeColor="text1"/>
                <w:sz w:val="22"/>
                <w:szCs w:val="22"/>
              </w:rPr>
              <w:tab/>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 xml:space="preserve">Tıbbi Sekreter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4" w:type="dxa"/>
            <w:tcBorders>
              <w:top w:val="single" w:sz="4" w:space="0" w:color="000000"/>
              <w:left w:val="single" w:sz="4" w:space="0" w:color="000000"/>
              <w:bottom w:val="single" w:sz="4" w:space="0" w:color="auto"/>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Pr>
                <w:color w:val="000000" w:themeColor="text1"/>
                <w:sz w:val="22"/>
                <w:szCs w:val="22"/>
              </w:rPr>
              <w:t>VHKİ</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auto"/>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 xml:space="preserve">Röntgen </w:t>
            </w:r>
            <w:proofErr w:type="spellStart"/>
            <w:r w:rsidRPr="00055CAE">
              <w:rPr>
                <w:color w:val="000000" w:themeColor="text1"/>
                <w:sz w:val="22"/>
                <w:szCs w:val="22"/>
              </w:rPr>
              <w:t>Tekn</w:t>
            </w:r>
            <w:proofErr w:type="spellEnd"/>
            <w:r w:rsidRPr="00055CAE">
              <w:rPr>
                <w:color w:val="000000" w:themeColor="text1"/>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 xml:space="preserve">Laboratuar </w:t>
            </w:r>
            <w:proofErr w:type="spellStart"/>
            <w:r w:rsidRPr="00055CAE">
              <w:rPr>
                <w:color w:val="000000" w:themeColor="text1"/>
                <w:sz w:val="22"/>
                <w:szCs w:val="22"/>
              </w:rPr>
              <w:t>Tekn</w:t>
            </w:r>
            <w:proofErr w:type="spellEnd"/>
            <w:r w:rsidRPr="00055CAE">
              <w:rPr>
                <w:color w:val="000000" w:themeColor="text1"/>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 xml:space="preserve">Acil Tıp Teknisyeni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3</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4</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3</w:t>
            </w:r>
          </w:p>
        </w:tc>
        <w:tc>
          <w:tcPr>
            <w:tcW w:w="1564" w:type="dxa"/>
            <w:tcBorders>
              <w:top w:val="single" w:sz="4" w:space="0" w:color="000000"/>
              <w:left w:val="single" w:sz="4" w:space="0" w:color="000000"/>
              <w:bottom w:val="single" w:sz="4" w:space="0" w:color="auto"/>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2</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3</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Aile Sağlığı Elemanı (Ebe)</w:t>
            </w:r>
            <w:r w:rsidRPr="00055CAE">
              <w:rPr>
                <w:color w:val="000000" w:themeColor="text1"/>
                <w:sz w:val="22"/>
                <w:szCs w:val="22"/>
              </w:rPr>
              <w:tab/>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3</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3</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rPr>
                <w:color w:val="000000" w:themeColor="text1"/>
                <w:sz w:val="22"/>
                <w:szCs w:val="22"/>
              </w:rPr>
            </w:pPr>
            <w:r w:rsidRPr="00055CAE">
              <w:rPr>
                <w:color w:val="000000" w:themeColor="text1"/>
                <w:sz w:val="22"/>
                <w:szCs w:val="22"/>
              </w:rPr>
              <w:t>Sağlık Memuru (TSM)</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rPr>
                <w:color w:val="000000" w:themeColor="text1"/>
                <w:sz w:val="22"/>
                <w:szCs w:val="22"/>
              </w:rPr>
            </w:pPr>
            <w:r w:rsidRPr="00055CAE">
              <w:rPr>
                <w:color w:val="000000" w:themeColor="text1"/>
                <w:sz w:val="22"/>
                <w:szCs w:val="22"/>
              </w:rPr>
              <w:t>Sağlık Memuru (112 ASH)</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4" w:type="dxa"/>
            <w:tcBorders>
              <w:top w:val="single" w:sz="4" w:space="0" w:color="000000"/>
              <w:left w:val="single" w:sz="4" w:space="0" w:color="000000"/>
              <w:bottom w:val="single" w:sz="4" w:space="0" w:color="auto"/>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Hemşire (TSM)</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Hemşire (112 ASH)</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Ebe (TSM)</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4</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Ebe (112 ASH)</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0</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Ebe (Sağlık Evi)</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Şoför</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1</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Şoför (Şirket Çalışanı)</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3</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3</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3</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3</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3</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tcPr>
          <w:p w:rsidR="00B30A55" w:rsidRPr="00055CAE" w:rsidRDefault="00B30A55" w:rsidP="00B30A55">
            <w:pPr>
              <w:jc w:val="both"/>
              <w:rPr>
                <w:color w:val="000000" w:themeColor="text1"/>
                <w:sz w:val="22"/>
                <w:szCs w:val="22"/>
              </w:rPr>
            </w:pPr>
            <w:r w:rsidRPr="00055CAE">
              <w:rPr>
                <w:color w:val="000000" w:themeColor="text1"/>
                <w:sz w:val="22"/>
                <w:szCs w:val="22"/>
              </w:rPr>
              <w:t>Hizmetli</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2</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2</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2</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vAlign w:val="center"/>
          </w:tcPr>
          <w:p w:rsidR="00B30A55" w:rsidRPr="00055CAE" w:rsidRDefault="00B30A55" w:rsidP="00B30A55">
            <w:pPr>
              <w:jc w:val="both"/>
              <w:rPr>
                <w:color w:val="000000" w:themeColor="text1"/>
                <w:sz w:val="22"/>
                <w:szCs w:val="22"/>
              </w:rPr>
            </w:pPr>
            <w:r w:rsidRPr="00055CAE">
              <w:rPr>
                <w:color w:val="000000" w:themeColor="text1"/>
                <w:sz w:val="22"/>
                <w:szCs w:val="22"/>
              </w:rPr>
              <w:t xml:space="preserve">4/C İşçi </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color w:val="000000" w:themeColor="text1"/>
                <w:sz w:val="22"/>
                <w:szCs w:val="22"/>
              </w:rPr>
              <w:t>1</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color w:val="000000" w:themeColor="text1"/>
                <w:sz w:val="22"/>
                <w:szCs w:val="22"/>
              </w:rPr>
            </w:pPr>
            <w:r>
              <w:rPr>
                <w:color w:val="000000" w:themeColor="text1"/>
                <w:sz w:val="22"/>
                <w:szCs w:val="22"/>
              </w:rPr>
              <w:t>0</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0</w:t>
            </w:r>
          </w:p>
        </w:tc>
      </w:tr>
      <w:tr w:rsidR="00B30A55" w:rsidRPr="00055CAE" w:rsidTr="00B30A55">
        <w:trPr>
          <w:cantSplit/>
        </w:trPr>
        <w:tc>
          <w:tcPr>
            <w:tcW w:w="2977" w:type="dxa"/>
            <w:tcBorders>
              <w:top w:val="single" w:sz="4" w:space="0" w:color="000000"/>
              <w:left w:val="single" w:sz="4" w:space="0" w:color="000000"/>
              <w:bottom w:val="single" w:sz="4" w:space="0" w:color="000000"/>
            </w:tcBorders>
            <w:shd w:val="clear" w:color="auto" w:fill="auto"/>
            <w:vAlign w:val="center"/>
          </w:tcPr>
          <w:p w:rsidR="00B30A55" w:rsidRPr="00055CAE" w:rsidRDefault="00B30A55" w:rsidP="00B30A55">
            <w:pPr>
              <w:jc w:val="center"/>
              <w:rPr>
                <w:color w:val="000000" w:themeColor="text1"/>
                <w:sz w:val="22"/>
                <w:szCs w:val="22"/>
              </w:rPr>
            </w:pPr>
            <w:r w:rsidRPr="00055CAE">
              <w:rPr>
                <w:bCs/>
                <w:color w:val="000000" w:themeColor="text1"/>
                <w:sz w:val="22"/>
                <w:szCs w:val="22"/>
              </w:rPr>
              <w:t>T O P L A M</w:t>
            </w:r>
          </w:p>
        </w:tc>
        <w:tc>
          <w:tcPr>
            <w:tcW w:w="1417" w:type="dxa"/>
            <w:tcBorders>
              <w:top w:val="single" w:sz="4" w:space="0" w:color="000000"/>
              <w:left w:val="single" w:sz="4" w:space="0" w:color="000000"/>
              <w:bottom w:val="single" w:sz="4" w:space="0" w:color="000000"/>
              <w:right w:val="single" w:sz="4" w:space="0" w:color="000000"/>
            </w:tcBorders>
            <w:vAlign w:val="center"/>
          </w:tcPr>
          <w:p w:rsidR="00B30A55" w:rsidRPr="00055CAE" w:rsidRDefault="00B30A55" w:rsidP="00B30A55">
            <w:pPr>
              <w:jc w:val="center"/>
              <w:rPr>
                <w:bCs/>
                <w:color w:val="000000" w:themeColor="text1"/>
                <w:sz w:val="22"/>
                <w:szCs w:val="22"/>
              </w:rPr>
            </w:pPr>
            <w:r w:rsidRPr="00055CAE">
              <w:rPr>
                <w:bCs/>
                <w:color w:val="000000" w:themeColor="text1"/>
                <w:sz w:val="22"/>
                <w:szCs w:val="22"/>
              </w:rPr>
              <w:t>25</w:t>
            </w:r>
          </w:p>
        </w:tc>
        <w:tc>
          <w:tcPr>
            <w:tcW w:w="1565" w:type="dxa"/>
            <w:tcBorders>
              <w:top w:val="single" w:sz="4" w:space="0" w:color="000000"/>
              <w:left w:val="single" w:sz="4" w:space="0" w:color="000000"/>
              <w:bottom w:val="single" w:sz="4" w:space="0" w:color="000000"/>
            </w:tcBorders>
            <w:vAlign w:val="center"/>
          </w:tcPr>
          <w:p w:rsidR="00B30A55" w:rsidRPr="00055CAE" w:rsidRDefault="00B30A55" w:rsidP="00B30A55">
            <w:pPr>
              <w:jc w:val="center"/>
              <w:rPr>
                <w:bCs/>
                <w:color w:val="000000" w:themeColor="text1"/>
                <w:sz w:val="22"/>
                <w:szCs w:val="22"/>
              </w:rPr>
            </w:pPr>
            <w:r w:rsidRPr="00055CAE">
              <w:rPr>
                <w:bCs/>
                <w:color w:val="000000" w:themeColor="text1"/>
                <w:sz w:val="22"/>
                <w:szCs w:val="22"/>
              </w:rPr>
              <w:t>28</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0A55" w:rsidRPr="00055CAE" w:rsidRDefault="00B30A55" w:rsidP="00B30A55">
            <w:pPr>
              <w:jc w:val="center"/>
              <w:rPr>
                <w:bCs/>
                <w:color w:val="000000" w:themeColor="text1"/>
                <w:sz w:val="22"/>
                <w:szCs w:val="22"/>
              </w:rPr>
            </w:pPr>
            <w:r w:rsidRPr="00055CAE">
              <w:rPr>
                <w:bCs/>
                <w:color w:val="000000" w:themeColor="text1"/>
                <w:sz w:val="22"/>
                <w:szCs w:val="22"/>
              </w:rPr>
              <w:t>24</w:t>
            </w:r>
          </w:p>
        </w:tc>
        <w:tc>
          <w:tcPr>
            <w:tcW w:w="1564" w:type="dxa"/>
            <w:tcBorders>
              <w:top w:val="single" w:sz="4" w:space="0" w:color="000000"/>
              <w:left w:val="single" w:sz="4" w:space="0" w:color="000000"/>
              <w:bottom w:val="single" w:sz="4" w:space="0" w:color="000000"/>
              <w:right w:val="single" w:sz="4" w:space="0" w:color="000000"/>
            </w:tcBorders>
          </w:tcPr>
          <w:p w:rsidR="00B30A55" w:rsidRPr="00055CAE" w:rsidRDefault="00B30A55" w:rsidP="00B30A55">
            <w:pPr>
              <w:jc w:val="center"/>
              <w:rPr>
                <w:bCs/>
                <w:color w:val="000000" w:themeColor="text1"/>
                <w:sz w:val="22"/>
                <w:szCs w:val="22"/>
              </w:rPr>
            </w:pPr>
            <w:r>
              <w:rPr>
                <w:bCs/>
                <w:color w:val="000000" w:themeColor="text1"/>
                <w:sz w:val="22"/>
                <w:szCs w:val="22"/>
              </w:rPr>
              <w:t>19</w:t>
            </w:r>
          </w:p>
        </w:tc>
        <w:tc>
          <w:tcPr>
            <w:tcW w:w="964" w:type="dxa"/>
            <w:tcBorders>
              <w:top w:val="single" w:sz="4" w:space="0" w:color="auto"/>
              <w:bottom w:val="single" w:sz="4" w:space="0" w:color="auto"/>
              <w:right w:val="single" w:sz="4" w:space="0" w:color="auto"/>
            </w:tcBorders>
            <w:shd w:val="clear" w:color="auto" w:fill="auto"/>
          </w:tcPr>
          <w:p w:rsidR="00B30A55" w:rsidRPr="00055CAE" w:rsidRDefault="00B30A55" w:rsidP="00B30A55">
            <w:pPr>
              <w:suppressAutoHyphens w:val="0"/>
              <w:jc w:val="center"/>
            </w:pPr>
            <w:r>
              <w:t>18</w:t>
            </w:r>
          </w:p>
        </w:tc>
      </w:tr>
    </w:tbl>
    <w:p w:rsidR="000873D4" w:rsidRPr="00055CAE" w:rsidRDefault="000873D4" w:rsidP="000873D4">
      <w:pPr>
        <w:jc w:val="both"/>
        <w:rPr>
          <w:bCs/>
          <w:color w:val="000000" w:themeColor="text1"/>
          <w:sz w:val="22"/>
        </w:rPr>
      </w:pPr>
    </w:p>
    <w:p w:rsidR="00C0145F" w:rsidRPr="00055CAE" w:rsidRDefault="00C0145F" w:rsidP="00C0145F">
      <w:pPr>
        <w:jc w:val="both"/>
        <w:rPr>
          <w:bCs/>
          <w:color w:val="000000" w:themeColor="text1"/>
          <w:sz w:val="12"/>
          <w:szCs w:val="12"/>
        </w:rPr>
      </w:pPr>
    </w:p>
    <w:p w:rsidR="00C0145F" w:rsidRPr="00055CAE" w:rsidRDefault="00C0145F" w:rsidP="00C0145F">
      <w:pPr>
        <w:ind w:firstLine="708"/>
        <w:jc w:val="both"/>
        <w:rPr>
          <w:bCs/>
          <w:color w:val="000000" w:themeColor="text1"/>
          <w:sz w:val="12"/>
          <w:szCs w:val="12"/>
        </w:rPr>
      </w:pPr>
    </w:p>
    <w:p w:rsidR="00C0145F" w:rsidRPr="00055CAE" w:rsidRDefault="00C0145F" w:rsidP="008B0C33">
      <w:pPr>
        <w:jc w:val="both"/>
        <w:rPr>
          <w:b/>
          <w:color w:val="000000" w:themeColor="text1"/>
        </w:rPr>
      </w:pPr>
      <w:r w:rsidRPr="00055CAE">
        <w:rPr>
          <w:bCs/>
          <w:color w:val="000000" w:themeColor="text1"/>
          <w:sz w:val="22"/>
        </w:rPr>
        <w:t xml:space="preserve">İl Sağlık Müdürlüğü ile koordinasyon kurularak aile hekimliği uygulaması ile ilgili planlamalar yapılmış, bölge 2 aile hekimliği bölgesine ayrılmıştır. Gerekli altyapı planlaması yapılmış olup, herhangi bir eksiklik bulunmamaktadır. </w:t>
      </w:r>
    </w:p>
    <w:p w:rsidR="00C0145F" w:rsidRPr="00055CAE" w:rsidRDefault="00C0145F" w:rsidP="00C0145F">
      <w:pPr>
        <w:jc w:val="both"/>
        <w:rPr>
          <w:b/>
          <w:color w:val="000000" w:themeColor="text1"/>
        </w:rPr>
      </w:pPr>
      <w:r w:rsidRPr="00E45383">
        <w:rPr>
          <w:b/>
          <w:color w:val="FF0000"/>
        </w:rPr>
        <w:tab/>
      </w:r>
      <w:r w:rsidRPr="00055CAE">
        <w:rPr>
          <w:b/>
          <w:color w:val="000000" w:themeColor="text1"/>
        </w:rPr>
        <w:t xml:space="preserve">Bina </w:t>
      </w:r>
      <w:r w:rsidR="0093343C" w:rsidRPr="00055CAE">
        <w:rPr>
          <w:b/>
          <w:color w:val="000000" w:themeColor="text1"/>
        </w:rPr>
        <w:t>Durumu:</w:t>
      </w:r>
      <w:r w:rsidRPr="00055CAE">
        <w:rPr>
          <w:b/>
          <w:color w:val="000000" w:themeColor="text1"/>
        </w:rPr>
        <w:t xml:space="preserve"> </w:t>
      </w:r>
    </w:p>
    <w:p w:rsidR="00FA628F" w:rsidRPr="00055CAE" w:rsidRDefault="00C0145F" w:rsidP="00FA628F">
      <w:pPr>
        <w:jc w:val="both"/>
        <w:rPr>
          <w:color w:val="000000" w:themeColor="text1"/>
        </w:rPr>
      </w:pPr>
      <w:r w:rsidRPr="00055CAE">
        <w:rPr>
          <w:b/>
          <w:color w:val="000000" w:themeColor="text1"/>
        </w:rPr>
        <w:t xml:space="preserve">      </w:t>
      </w:r>
      <w:r w:rsidRPr="00055CAE">
        <w:rPr>
          <w:color w:val="000000" w:themeColor="text1"/>
        </w:rPr>
        <w:t xml:space="preserve">   Beyağaç Sağlık Ocağı binası </w:t>
      </w:r>
      <w:r w:rsidR="0093343C" w:rsidRPr="00055CAE">
        <w:rPr>
          <w:color w:val="000000" w:themeColor="text1"/>
        </w:rPr>
        <w:t>25.12.2006</w:t>
      </w:r>
      <w:r w:rsidRPr="00055CAE">
        <w:rPr>
          <w:color w:val="000000" w:themeColor="text1"/>
        </w:rPr>
        <w:t xml:space="preserve"> tarihinden itibaren Beyağaç Toplum Sağlığı Merkezi ve Aile Sağlığı Merkezi olarak hizmet vermeye başlamıştır. Toplum Sağlığı Merkezine ait 4 daireli lojman olup 1 dairesi Diş Polikliniği olarak kullanılmaktadır.</w:t>
      </w:r>
      <w:r w:rsidR="000B4F6A" w:rsidRPr="00055CAE">
        <w:rPr>
          <w:color w:val="000000" w:themeColor="text1"/>
        </w:rPr>
        <w:t xml:space="preserve"> TSM Tabipliği </w:t>
      </w:r>
      <w:r w:rsidR="00FA628F" w:rsidRPr="00055CAE">
        <w:rPr>
          <w:color w:val="000000" w:themeColor="text1"/>
        </w:rPr>
        <w:t>01.12.2014 tarihinden itibaren yeni binaya taşınmıştır.</w:t>
      </w:r>
    </w:p>
    <w:p w:rsidR="00C0145F" w:rsidRPr="00E45383" w:rsidRDefault="00C0145F" w:rsidP="00C0145F">
      <w:pPr>
        <w:jc w:val="both"/>
        <w:rPr>
          <w:color w:val="FF0000"/>
          <w:sz w:val="12"/>
          <w:szCs w:val="12"/>
        </w:rPr>
      </w:pPr>
    </w:p>
    <w:p w:rsidR="00C0145F" w:rsidRPr="00055CAE" w:rsidRDefault="00C0145F" w:rsidP="00C0145F">
      <w:pPr>
        <w:jc w:val="both"/>
        <w:rPr>
          <w:b/>
          <w:color w:val="000000" w:themeColor="text1"/>
        </w:rPr>
      </w:pPr>
      <w:r w:rsidRPr="00E45383">
        <w:rPr>
          <w:b/>
          <w:color w:val="FF0000"/>
        </w:rPr>
        <w:tab/>
      </w:r>
      <w:r w:rsidR="0093343C" w:rsidRPr="00055CAE">
        <w:rPr>
          <w:b/>
          <w:color w:val="000000" w:themeColor="text1"/>
        </w:rPr>
        <w:t>Araç Durumu:</w:t>
      </w:r>
      <w:r w:rsidRPr="00055CAE">
        <w:rPr>
          <w:b/>
          <w:color w:val="000000" w:themeColor="text1"/>
        </w:rPr>
        <w:t xml:space="preserve"> </w:t>
      </w:r>
    </w:p>
    <w:p w:rsidR="00FA628F" w:rsidRPr="00FF09EF" w:rsidRDefault="00C0145F" w:rsidP="00FA628F">
      <w:pPr>
        <w:jc w:val="both"/>
        <w:rPr>
          <w:color w:val="FF0000"/>
        </w:rPr>
      </w:pPr>
      <w:r w:rsidRPr="00055CAE">
        <w:rPr>
          <w:b/>
          <w:color w:val="000000" w:themeColor="text1"/>
        </w:rPr>
        <w:t xml:space="preserve"> </w:t>
      </w:r>
      <w:r w:rsidRPr="00055CAE">
        <w:rPr>
          <w:b/>
          <w:color w:val="000000" w:themeColor="text1"/>
        </w:rPr>
        <w:tab/>
      </w:r>
      <w:r w:rsidR="00FA628F" w:rsidRPr="00055CAE">
        <w:rPr>
          <w:color w:val="000000" w:themeColor="text1"/>
        </w:rPr>
        <w:t xml:space="preserve">Beyağaç TSM, 1 adet 2013 model Ford Transit Marka 112 Acil Yardım </w:t>
      </w:r>
      <w:r w:rsidR="0093343C" w:rsidRPr="00055CAE">
        <w:rPr>
          <w:color w:val="000000" w:themeColor="text1"/>
        </w:rPr>
        <w:t>Ambulansı ile</w:t>
      </w:r>
      <w:r w:rsidR="00FA628F" w:rsidRPr="00055CAE">
        <w:rPr>
          <w:color w:val="000000" w:themeColor="text1"/>
        </w:rPr>
        <w:t xml:space="preserve"> hizmet </w:t>
      </w:r>
      <w:r w:rsidR="00FA628F" w:rsidRPr="00FF09EF">
        <w:t>vermektedir</w:t>
      </w:r>
      <w:r w:rsidR="00FA628F" w:rsidRPr="007B71EB">
        <w:rPr>
          <w:color w:val="000000" w:themeColor="text1"/>
        </w:rPr>
        <w:t xml:space="preserve">. </w:t>
      </w:r>
      <w:r w:rsidR="0081002D" w:rsidRPr="007B71EB">
        <w:rPr>
          <w:color w:val="000000" w:themeColor="text1"/>
        </w:rPr>
        <w:t xml:space="preserve">1 adet </w:t>
      </w:r>
      <w:proofErr w:type="spellStart"/>
      <w:r w:rsidR="007B71EB" w:rsidRPr="007B71EB">
        <w:rPr>
          <w:color w:val="000000" w:themeColor="text1"/>
        </w:rPr>
        <w:t>Fiat</w:t>
      </w:r>
      <w:proofErr w:type="spellEnd"/>
      <w:r w:rsidR="007B71EB" w:rsidRPr="007B71EB">
        <w:rPr>
          <w:color w:val="000000" w:themeColor="text1"/>
        </w:rPr>
        <w:t xml:space="preserve"> </w:t>
      </w:r>
      <w:proofErr w:type="spellStart"/>
      <w:r w:rsidR="007B71EB" w:rsidRPr="007B71EB">
        <w:rPr>
          <w:color w:val="000000" w:themeColor="text1"/>
        </w:rPr>
        <w:t>Doblo</w:t>
      </w:r>
      <w:proofErr w:type="spellEnd"/>
      <w:r w:rsidR="007B71EB" w:rsidRPr="007B71EB">
        <w:rPr>
          <w:color w:val="000000" w:themeColor="text1"/>
        </w:rPr>
        <w:t xml:space="preserve"> markalı resmi araç mevcuttur.</w:t>
      </w:r>
    </w:p>
    <w:p w:rsidR="000A31F2" w:rsidRDefault="00FA628F" w:rsidP="00C0145F">
      <w:pPr>
        <w:jc w:val="both"/>
        <w:rPr>
          <w:b/>
          <w:color w:val="FF0000"/>
        </w:rPr>
      </w:pPr>
      <w:r w:rsidRPr="00E45383">
        <w:rPr>
          <w:b/>
          <w:color w:val="FF0000"/>
        </w:rPr>
        <w:t xml:space="preserve"> </w:t>
      </w:r>
      <w:r w:rsidR="00C0145F" w:rsidRPr="00E45383">
        <w:rPr>
          <w:b/>
          <w:color w:val="FF0000"/>
        </w:rPr>
        <w:tab/>
      </w:r>
    </w:p>
    <w:p w:rsidR="00C0145F" w:rsidRPr="00055CAE" w:rsidRDefault="000A31F2" w:rsidP="00C0145F">
      <w:pPr>
        <w:jc w:val="both"/>
        <w:rPr>
          <w:color w:val="000000" w:themeColor="text1"/>
        </w:rPr>
      </w:pPr>
      <w:r>
        <w:rPr>
          <w:b/>
          <w:color w:val="FF0000"/>
        </w:rPr>
        <w:t xml:space="preserve">           </w:t>
      </w:r>
      <w:r w:rsidR="001F7F21" w:rsidRPr="00055CAE">
        <w:rPr>
          <w:b/>
          <w:color w:val="000000" w:themeColor="text1"/>
        </w:rPr>
        <w:t>Laboratuar</w:t>
      </w:r>
      <w:r w:rsidR="00C0145F" w:rsidRPr="00055CAE">
        <w:rPr>
          <w:b/>
          <w:color w:val="000000" w:themeColor="text1"/>
        </w:rPr>
        <w:t xml:space="preserve"> Hizmetleri:</w:t>
      </w:r>
      <w:r w:rsidR="00C0145F" w:rsidRPr="00055CAE">
        <w:rPr>
          <w:color w:val="000000" w:themeColor="text1"/>
        </w:rPr>
        <w:t xml:space="preserve"> </w:t>
      </w:r>
    </w:p>
    <w:p w:rsidR="00C0145F" w:rsidRPr="00055CAE" w:rsidRDefault="00C0145F" w:rsidP="00C0145F">
      <w:pPr>
        <w:jc w:val="both"/>
        <w:rPr>
          <w:color w:val="000000" w:themeColor="text1"/>
        </w:rPr>
      </w:pPr>
      <w:r w:rsidRPr="00055CAE">
        <w:rPr>
          <w:color w:val="000000" w:themeColor="text1"/>
        </w:rPr>
        <w:tab/>
      </w:r>
      <w:r w:rsidR="001F7F21" w:rsidRPr="00055CAE">
        <w:rPr>
          <w:color w:val="000000" w:themeColor="text1"/>
        </w:rPr>
        <w:t>Laboratuarımızda</w:t>
      </w:r>
      <w:r w:rsidRPr="00055CAE">
        <w:rPr>
          <w:color w:val="000000" w:themeColor="text1"/>
        </w:rPr>
        <w:t xml:space="preserve"> gerekli olan araç ve malzemeler mevcut olup, tetk</w:t>
      </w:r>
      <w:r w:rsidR="00FF09EF">
        <w:rPr>
          <w:color w:val="000000" w:themeColor="text1"/>
        </w:rPr>
        <w:t xml:space="preserve">ik ve tahliller yapılmaktadır. </w:t>
      </w:r>
    </w:p>
    <w:p w:rsidR="00C0145F" w:rsidRPr="00E45383" w:rsidRDefault="00E051AA" w:rsidP="00C0145F">
      <w:pPr>
        <w:jc w:val="both"/>
        <w:rPr>
          <w:color w:val="FF0000"/>
        </w:rPr>
      </w:pPr>
      <w:r w:rsidRPr="00055CAE">
        <w:rPr>
          <w:color w:val="000000" w:themeColor="text1"/>
        </w:rPr>
        <w:t>17.06.2013 tarihinde Laboratuar Teknisyeni görevden ayrılmıştır</w:t>
      </w:r>
      <w:r w:rsidRPr="00E45383">
        <w:rPr>
          <w:color w:val="FF0000"/>
        </w:rPr>
        <w:t>.</w:t>
      </w:r>
    </w:p>
    <w:p w:rsidR="0093343C" w:rsidRDefault="0093343C" w:rsidP="0093343C">
      <w:pPr>
        <w:rPr>
          <w:b/>
          <w:color w:val="FF0000"/>
        </w:rPr>
      </w:pPr>
    </w:p>
    <w:p w:rsidR="00C0145F" w:rsidRPr="0093343C" w:rsidRDefault="00C0145F" w:rsidP="0093343C">
      <w:pPr>
        <w:ind w:firstLine="708"/>
        <w:rPr>
          <w:b/>
          <w:color w:val="FF0000"/>
        </w:rPr>
      </w:pPr>
      <w:r w:rsidRPr="00055CAE">
        <w:rPr>
          <w:b/>
          <w:color w:val="000000" w:themeColor="text1"/>
        </w:rPr>
        <w:t xml:space="preserve">Röntgen </w:t>
      </w:r>
      <w:proofErr w:type="gramStart"/>
      <w:r w:rsidRPr="00055CAE">
        <w:rPr>
          <w:b/>
          <w:color w:val="000000" w:themeColor="text1"/>
        </w:rPr>
        <w:t>Hizmetleri :</w:t>
      </w:r>
      <w:proofErr w:type="gramEnd"/>
      <w:r w:rsidRPr="00055CAE">
        <w:rPr>
          <w:color w:val="000000" w:themeColor="text1"/>
        </w:rPr>
        <w:t xml:space="preserve">  </w:t>
      </w:r>
    </w:p>
    <w:p w:rsidR="00C0145F" w:rsidRPr="00055CAE" w:rsidRDefault="00C0145F" w:rsidP="000A31F2">
      <w:pPr>
        <w:ind w:firstLine="708"/>
        <w:rPr>
          <w:color w:val="000000" w:themeColor="text1"/>
        </w:rPr>
      </w:pPr>
      <w:r w:rsidRPr="00055CAE">
        <w:rPr>
          <w:color w:val="000000" w:themeColor="text1"/>
          <w:sz w:val="22"/>
          <w:szCs w:val="22"/>
        </w:rPr>
        <w:t>Röntgen odası kurşunla kaplanmıştır. Röntgen Teknisyeni olmadığından dolayı hizmet verememektir</w:t>
      </w:r>
      <w:r w:rsidRPr="00055CAE">
        <w:rPr>
          <w:color w:val="000000" w:themeColor="text1"/>
        </w:rPr>
        <w:t>.</w:t>
      </w:r>
    </w:p>
    <w:p w:rsidR="00857606" w:rsidRDefault="00857606" w:rsidP="00660488">
      <w:pPr>
        <w:ind w:firstLine="708"/>
        <w:rPr>
          <w:b/>
          <w:color w:val="000000" w:themeColor="text1"/>
        </w:rPr>
      </w:pPr>
    </w:p>
    <w:p w:rsidR="0093343C" w:rsidRDefault="0093343C" w:rsidP="00660488">
      <w:pPr>
        <w:ind w:firstLine="708"/>
        <w:rPr>
          <w:b/>
          <w:color w:val="000000" w:themeColor="text1"/>
        </w:rPr>
      </w:pPr>
    </w:p>
    <w:p w:rsidR="0093343C" w:rsidRDefault="0093343C" w:rsidP="00660488">
      <w:pPr>
        <w:ind w:firstLine="708"/>
        <w:rPr>
          <w:b/>
          <w:color w:val="000000" w:themeColor="text1"/>
        </w:rPr>
      </w:pPr>
    </w:p>
    <w:p w:rsidR="00C0145F" w:rsidRPr="00055CAE" w:rsidRDefault="00BB1093" w:rsidP="00660488">
      <w:pPr>
        <w:ind w:firstLine="708"/>
        <w:rPr>
          <w:b/>
          <w:color w:val="000000" w:themeColor="text1"/>
        </w:rPr>
      </w:pPr>
      <w:r>
        <w:rPr>
          <w:b/>
          <w:color w:val="000000" w:themeColor="text1"/>
        </w:rPr>
        <w:t>Diş Ünitesi</w:t>
      </w:r>
      <w:r w:rsidR="00C0145F" w:rsidRPr="00055CAE">
        <w:rPr>
          <w:b/>
          <w:color w:val="000000" w:themeColor="text1"/>
        </w:rPr>
        <w:t>:</w:t>
      </w:r>
    </w:p>
    <w:p w:rsidR="00FA628F" w:rsidRPr="00055CAE" w:rsidRDefault="00C0145F" w:rsidP="00FA628F">
      <w:pPr>
        <w:rPr>
          <w:color w:val="000000" w:themeColor="text1"/>
        </w:rPr>
      </w:pPr>
      <w:r w:rsidRPr="00055CAE">
        <w:rPr>
          <w:b/>
          <w:color w:val="000000" w:themeColor="text1"/>
        </w:rPr>
        <w:t xml:space="preserve">   </w:t>
      </w:r>
      <w:r w:rsidRPr="00055CAE">
        <w:rPr>
          <w:color w:val="000000" w:themeColor="text1"/>
        </w:rPr>
        <w:t xml:space="preserve"> </w:t>
      </w:r>
      <w:r w:rsidRPr="00055CAE">
        <w:rPr>
          <w:color w:val="000000" w:themeColor="text1"/>
        </w:rPr>
        <w:tab/>
      </w:r>
      <w:r w:rsidRPr="00055CAE">
        <w:rPr>
          <w:color w:val="000000" w:themeColor="text1"/>
          <w:sz w:val="22"/>
          <w:szCs w:val="22"/>
        </w:rPr>
        <w:t>Kurumumuza 1 Diş Tabibi atanmış olup 06.08.2010 tarihinden itibaren Beyağaç TSM Diş Polikliniğinde halka hizmet vermektedir. 201</w:t>
      </w:r>
      <w:r w:rsidR="00791BEA">
        <w:rPr>
          <w:color w:val="000000" w:themeColor="text1"/>
          <w:sz w:val="22"/>
          <w:szCs w:val="22"/>
        </w:rPr>
        <w:t>6</w:t>
      </w:r>
      <w:r w:rsidRPr="00055CAE">
        <w:rPr>
          <w:color w:val="000000" w:themeColor="text1"/>
          <w:sz w:val="22"/>
          <w:szCs w:val="22"/>
        </w:rPr>
        <w:t xml:space="preserve"> yılı Diş Polikliniği hizmet sayıları aşağıda belirtilmiştir.</w:t>
      </w:r>
      <w:r w:rsidR="00FA628F" w:rsidRPr="00055CAE">
        <w:rPr>
          <w:color w:val="000000" w:themeColor="text1"/>
        </w:rPr>
        <w:t xml:space="preserve"> 01.12.2014 tarihinde yeni binaya taşınılmıştır.</w:t>
      </w:r>
    </w:p>
    <w:p w:rsidR="00C0145F" w:rsidRPr="00E45383" w:rsidRDefault="00C0145F" w:rsidP="00C0145F">
      <w:pPr>
        <w:rPr>
          <w:color w:val="FF0000"/>
        </w:rPr>
      </w:pPr>
    </w:p>
    <w:tbl>
      <w:tblPr>
        <w:tblW w:w="0" w:type="auto"/>
        <w:jc w:val="center"/>
        <w:tblInd w:w="-60" w:type="dxa"/>
        <w:tblLayout w:type="fixed"/>
        <w:tblLook w:val="0000"/>
      </w:tblPr>
      <w:tblGrid>
        <w:gridCol w:w="2080"/>
        <w:gridCol w:w="2080"/>
        <w:gridCol w:w="2081"/>
        <w:gridCol w:w="2081"/>
        <w:gridCol w:w="2201"/>
      </w:tblGrid>
      <w:tr w:rsidR="00C0145F" w:rsidRPr="00055CAE" w:rsidTr="00C0145F">
        <w:trPr>
          <w:jc w:val="center"/>
        </w:trPr>
        <w:tc>
          <w:tcPr>
            <w:tcW w:w="2080" w:type="dxa"/>
            <w:tcBorders>
              <w:top w:val="single" w:sz="4" w:space="0" w:color="000000"/>
              <w:left w:val="single" w:sz="4" w:space="0" w:color="000000"/>
              <w:bottom w:val="single" w:sz="4" w:space="0" w:color="000000"/>
            </w:tcBorders>
            <w:shd w:val="clear" w:color="auto" w:fill="auto"/>
          </w:tcPr>
          <w:p w:rsidR="00C0145F" w:rsidRPr="00055CAE" w:rsidRDefault="00C0145F" w:rsidP="00C0145F">
            <w:pPr>
              <w:jc w:val="center"/>
              <w:rPr>
                <w:color w:val="000000" w:themeColor="text1"/>
              </w:rPr>
            </w:pPr>
            <w:r w:rsidRPr="00055CAE">
              <w:rPr>
                <w:color w:val="000000" w:themeColor="text1"/>
              </w:rPr>
              <w:t>Toplam Protokol Sayısı</w:t>
            </w:r>
          </w:p>
        </w:tc>
        <w:tc>
          <w:tcPr>
            <w:tcW w:w="2080" w:type="dxa"/>
            <w:tcBorders>
              <w:top w:val="single" w:sz="4" w:space="0" w:color="000000"/>
              <w:left w:val="single" w:sz="4" w:space="0" w:color="000000"/>
              <w:bottom w:val="single" w:sz="4" w:space="0" w:color="000000"/>
            </w:tcBorders>
            <w:shd w:val="clear" w:color="auto" w:fill="auto"/>
          </w:tcPr>
          <w:p w:rsidR="00C0145F" w:rsidRPr="00055CAE" w:rsidRDefault="00C0145F" w:rsidP="00C0145F">
            <w:pPr>
              <w:jc w:val="center"/>
              <w:rPr>
                <w:color w:val="000000" w:themeColor="text1"/>
              </w:rPr>
            </w:pPr>
            <w:r w:rsidRPr="00055CAE">
              <w:rPr>
                <w:color w:val="000000" w:themeColor="text1"/>
              </w:rPr>
              <w:t>Çekilen Diş sayısı</w:t>
            </w:r>
          </w:p>
        </w:tc>
        <w:tc>
          <w:tcPr>
            <w:tcW w:w="2081" w:type="dxa"/>
            <w:tcBorders>
              <w:top w:val="single" w:sz="4" w:space="0" w:color="000000"/>
              <w:left w:val="single" w:sz="4" w:space="0" w:color="000000"/>
              <w:bottom w:val="single" w:sz="4" w:space="0" w:color="000000"/>
            </w:tcBorders>
            <w:shd w:val="clear" w:color="auto" w:fill="auto"/>
          </w:tcPr>
          <w:p w:rsidR="00C0145F" w:rsidRPr="00055CAE" w:rsidRDefault="00C0145F" w:rsidP="00C0145F">
            <w:pPr>
              <w:jc w:val="center"/>
              <w:rPr>
                <w:color w:val="000000" w:themeColor="text1"/>
              </w:rPr>
            </w:pPr>
            <w:r w:rsidRPr="00055CAE">
              <w:rPr>
                <w:color w:val="000000" w:themeColor="text1"/>
              </w:rPr>
              <w:t>Yapılan Dolgu Sayısı</w:t>
            </w:r>
          </w:p>
        </w:tc>
        <w:tc>
          <w:tcPr>
            <w:tcW w:w="2081" w:type="dxa"/>
            <w:tcBorders>
              <w:top w:val="single" w:sz="4" w:space="0" w:color="000000"/>
              <w:left w:val="single" w:sz="4" w:space="0" w:color="000000"/>
              <w:bottom w:val="single" w:sz="4" w:space="0" w:color="000000"/>
            </w:tcBorders>
            <w:shd w:val="clear" w:color="auto" w:fill="auto"/>
          </w:tcPr>
          <w:p w:rsidR="00C0145F" w:rsidRPr="00055CAE" w:rsidRDefault="00C0145F" w:rsidP="00C0145F">
            <w:pPr>
              <w:jc w:val="center"/>
              <w:rPr>
                <w:color w:val="000000" w:themeColor="text1"/>
              </w:rPr>
            </w:pPr>
            <w:r w:rsidRPr="00055CAE">
              <w:rPr>
                <w:color w:val="000000" w:themeColor="text1"/>
              </w:rPr>
              <w:t>Kanal Dolgu Sayısı</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C0145F" w:rsidRPr="00055CAE" w:rsidRDefault="00C0145F" w:rsidP="00C0145F">
            <w:pPr>
              <w:jc w:val="center"/>
              <w:rPr>
                <w:color w:val="000000" w:themeColor="text1"/>
              </w:rPr>
            </w:pPr>
            <w:proofErr w:type="spellStart"/>
            <w:r w:rsidRPr="00055CAE">
              <w:rPr>
                <w:color w:val="000000" w:themeColor="text1"/>
              </w:rPr>
              <w:t>Detertraj</w:t>
            </w:r>
            <w:proofErr w:type="spellEnd"/>
            <w:r w:rsidRPr="00055CAE">
              <w:rPr>
                <w:color w:val="000000" w:themeColor="text1"/>
              </w:rPr>
              <w:t>-</w:t>
            </w:r>
            <w:proofErr w:type="spellStart"/>
            <w:r w:rsidRPr="00055CAE">
              <w:rPr>
                <w:color w:val="000000" w:themeColor="text1"/>
              </w:rPr>
              <w:t>Küretaj</w:t>
            </w:r>
            <w:proofErr w:type="spellEnd"/>
          </w:p>
        </w:tc>
      </w:tr>
      <w:tr w:rsidR="00C0145F" w:rsidRPr="00055CAE" w:rsidTr="00C0145F">
        <w:trPr>
          <w:jc w:val="center"/>
        </w:trPr>
        <w:tc>
          <w:tcPr>
            <w:tcW w:w="2080" w:type="dxa"/>
            <w:tcBorders>
              <w:top w:val="single" w:sz="4" w:space="0" w:color="000000"/>
              <w:left w:val="single" w:sz="4" w:space="0" w:color="000000"/>
              <w:bottom w:val="single" w:sz="4" w:space="0" w:color="000000"/>
            </w:tcBorders>
            <w:shd w:val="clear" w:color="auto" w:fill="auto"/>
          </w:tcPr>
          <w:p w:rsidR="00C0145F" w:rsidRPr="00055CAE" w:rsidRDefault="008B0C33" w:rsidP="008B0C33">
            <w:pPr>
              <w:jc w:val="center"/>
              <w:rPr>
                <w:color w:val="000000" w:themeColor="text1"/>
              </w:rPr>
            </w:pPr>
            <w:r>
              <w:rPr>
                <w:bCs/>
                <w:color w:val="000000" w:themeColor="text1"/>
                <w:sz w:val="22"/>
              </w:rPr>
              <w:t>33</w:t>
            </w:r>
          </w:p>
        </w:tc>
        <w:tc>
          <w:tcPr>
            <w:tcW w:w="2080" w:type="dxa"/>
            <w:tcBorders>
              <w:top w:val="single" w:sz="4" w:space="0" w:color="000000"/>
              <w:left w:val="single" w:sz="4" w:space="0" w:color="000000"/>
              <w:bottom w:val="single" w:sz="4" w:space="0" w:color="000000"/>
            </w:tcBorders>
            <w:shd w:val="clear" w:color="auto" w:fill="auto"/>
          </w:tcPr>
          <w:p w:rsidR="00C0145F" w:rsidRPr="00055CAE" w:rsidRDefault="008B0C33" w:rsidP="008B0C33">
            <w:pPr>
              <w:jc w:val="center"/>
              <w:rPr>
                <w:color w:val="000000" w:themeColor="text1"/>
              </w:rPr>
            </w:pPr>
            <w:r>
              <w:rPr>
                <w:color w:val="000000" w:themeColor="text1"/>
              </w:rPr>
              <w:t>---</w:t>
            </w:r>
          </w:p>
        </w:tc>
        <w:tc>
          <w:tcPr>
            <w:tcW w:w="2081" w:type="dxa"/>
            <w:tcBorders>
              <w:top w:val="single" w:sz="4" w:space="0" w:color="000000"/>
              <w:left w:val="single" w:sz="4" w:space="0" w:color="000000"/>
              <w:bottom w:val="single" w:sz="4" w:space="0" w:color="000000"/>
            </w:tcBorders>
            <w:shd w:val="clear" w:color="auto" w:fill="auto"/>
          </w:tcPr>
          <w:p w:rsidR="00C0145F" w:rsidRPr="00055CAE" w:rsidRDefault="002731F0" w:rsidP="008B0C33">
            <w:pPr>
              <w:jc w:val="center"/>
              <w:rPr>
                <w:color w:val="000000" w:themeColor="text1"/>
              </w:rPr>
            </w:pPr>
            <w:r>
              <w:rPr>
                <w:color w:val="000000" w:themeColor="text1"/>
              </w:rPr>
              <w:t>---</w:t>
            </w:r>
          </w:p>
        </w:tc>
        <w:tc>
          <w:tcPr>
            <w:tcW w:w="2081" w:type="dxa"/>
            <w:tcBorders>
              <w:top w:val="single" w:sz="4" w:space="0" w:color="000000"/>
              <w:left w:val="single" w:sz="4" w:space="0" w:color="000000"/>
              <w:bottom w:val="single" w:sz="4" w:space="0" w:color="000000"/>
            </w:tcBorders>
            <w:shd w:val="clear" w:color="auto" w:fill="auto"/>
          </w:tcPr>
          <w:p w:rsidR="00C0145F" w:rsidRPr="00055CAE" w:rsidRDefault="002731F0" w:rsidP="008B0C33">
            <w:pPr>
              <w:jc w:val="center"/>
              <w:rPr>
                <w:color w:val="000000" w:themeColor="text1"/>
              </w:rPr>
            </w:pPr>
            <w:r>
              <w:rPr>
                <w:color w:val="000000" w:themeColor="text1"/>
              </w:rPr>
              <w:t>---</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C0145F" w:rsidRPr="00055CAE" w:rsidRDefault="008B0C33" w:rsidP="008B0C33">
            <w:pPr>
              <w:jc w:val="center"/>
              <w:rPr>
                <w:color w:val="000000" w:themeColor="text1"/>
              </w:rPr>
            </w:pPr>
            <w:r>
              <w:rPr>
                <w:color w:val="000000" w:themeColor="text1"/>
              </w:rPr>
              <w:t>---</w:t>
            </w:r>
          </w:p>
        </w:tc>
      </w:tr>
    </w:tbl>
    <w:p w:rsidR="00C0145F" w:rsidRPr="00E45383" w:rsidRDefault="00C0145F" w:rsidP="00C0145F">
      <w:pPr>
        <w:rPr>
          <w:color w:val="FF0000"/>
        </w:rPr>
      </w:pPr>
    </w:p>
    <w:p w:rsidR="00C0145F" w:rsidRPr="00055CAE" w:rsidRDefault="00C0145F" w:rsidP="00C0145F">
      <w:pPr>
        <w:jc w:val="both"/>
        <w:rPr>
          <w:b/>
          <w:color w:val="000000" w:themeColor="text1"/>
        </w:rPr>
      </w:pPr>
      <w:r w:rsidRPr="00E45383">
        <w:rPr>
          <w:b/>
          <w:color w:val="FF0000"/>
        </w:rPr>
        <w:tab/>
      </w:r>
      <w:r w:rsidRPr="00055CAE">
        <w:rPr>
          <w:b/>
          <w:color w:val="000000" w:themeColor="text1"/>
        </w:rPr>
        <w:t xml:space="preserve"> Poliklinik Hizmetleri: </w:t>
      </w:r>
    </w:p>
    <w:p w:rsidR="00C0145F" w:rsidRPr="00055CAE" w:rsidRDefault="00C0145F" w:rsidP="00C0145F">
      <w:pPr>
        <w:jc w:val="both"/>
        <w:rPr>
          <w:color w:val="000000" w:themeColor="text1"/>
        </w:rPr>
      </w:pPr>
      <w:r w:rsidRPr="00055CAE">
        <w:rPr>
          <w:b/>
          <w:color w:val="000000" w:themeColor="text1"/>
        </w:rPr>
        <w:t xml:space="preserve"> </w:t>
      </w:r>
      <w:r w:rsidR="000A31F2">
        <w:rPr>
          <w:color w:val="000000" w:themeColor="text1"/>
        </w:rPr>
        <w:tab/>
      </w:r>
      <w:r w:rsidRPr="00055CAE">
        <w:rPr>
          <w:color w:val="000000" w:themeColor="text1"/>
          <w:sz w:val="22"/>
          <w:szCs w:val="22"/>
        </w:rPr>
        <w:t xml:space="preserve">Toplum Sağlığı Merkezimiz ve Bağlı Aile Sağlığı Merkezlerine </w:t>
      </w:r>
      <w:r w:rsidR="000A31F2" w:rsidRPr="00055CAE">
        <w:rPr>
          <w:color w:val="000000" w:themeColor="text1"/>
          <w:sz w:val="22"/>
          <w:szCs w:val="22"/>
        </w:rPr>
        <w:t>ait 201</w:t>
      </w:r>
      <w:r w:rsidR="0093343C">
        <w:rPr>
          <w:color w:val="000000" w:themeColor="text1"/>
          <w:sz w:val="22"/>
          <w:szCs w:val="22"/>
        </w:rPr>
        <w:t>4</w:t>
      </w:r>
      <w:r w:rsidR="006F6CAA" w:rsidRPr="00055CAE">
        <w:rPr>
          <w:color w:val="000000" w:themeColor="text1"/>
          <w:sz w:val="22"/>
        </w:rPr>
        <w:t>-</w:t>
      </w:r>
      <w:r w:rsidR="006652CC" w:rsidRPr="00055CAE">
        <w:rPr>
          <w:color w:val="000000" w:themeColor="text1"/>
          <w:sz w:val="22"/>
        </w:rPr>
        <w:t xml:space="preserve"> 201</w:t>
      </w:r>
      <w:r w:rsidR="0093343C">
        <w:rPr>
          <w:color w:val="000000" w:themeColor="text1"/>
          <w:sz w:val="22"/>
        </w:rPr>
        <w:t xml:space="preserve">5 </w:t>
      </w:r>
      <w:r w:rsidR="006F6CAA" w:rsidRPr="00055CAE">
        <w:rPr>
          <w:color w:val="000000" w:themeColor="text1"/>
          <w:sz w:val="22"/>
        </w:rPr>
        <w:t>ve 201</w:t>
      </w:r>
      <w:r w:rsidR="0093343C">
        <w:rPr>
          <w:color w:val="000000" w:themeColor="text1"/>
          <w:sz w:val="22"/>
        </w:rPr>
        <w:t xml:space="preserve">6 </w:t>
      </w:r>
      <w:r w:rsidR="006F6CAA" w:rsidRPr="00055CAE">
        <w:rPr>
          <w:color w:val="000000" w:themeColor="text1"/>
          <w:sz w:val="22"/>
        </w:rPr>
        <w:t>yılı ilk 6 ay</w:t>
      </w:r>
      <w:r w:rsidR="00FA628F" w:rsidRPr="00055CAE">
        <w:rPr>
          <w:color w:val="000000" w:themeColor="text1"/>
          <w:sz w:val="22"/>
        </w:rPr>
        <w:t xml:space="preserve"> </w:t>
      </w:r>
      <w:r w:rsidRPr="00055CAE">
        <w:rPr>
          <w:color w:val="000000" w:themeColor="text1"/>
          <w:sz w:val="22"/>
          <w:szCs w:val="22"/>
        </w:rPr>
        <w:t xml:space="preserve">itibari </w:t>
      </w:r>
      <w:proofErr w:type="gramStart"/>
      <w:r w:rsidRPr="00055CAE">
        <w:rPr>
          <w:color w:val="000000" w:themeColor="text1"/>
          <w:sz w:val="22"/>
          <w:szCs w:val="22"/>
        </w:rPr>
        <w:t>ile  bölge</w:t>
      </w:r>
      <w:proofErr w:type="gramEnd"/>
      <w:r w:rsidRPr="00055CAE">
        <w:rPr>
          <w:color w:val="000000" w:themeColor="text1"/>
          <w:sz w:val="22"/>
          <w:szCs w:val="22"/>
        </w:rPr>
        <w:t xml:space="preserve"> içi ve bölge dışı poliklinik sayıları aşağıya çıkarılmıştır</w:t>
      </w:r>
      <w:r w:rsidRPr="00055CAE">
        <w:rPr>
          <w:color w:val="000000" w:themeColor="text1"/>
          <w:sz w:val="22"/>
        </w:rPr>
        <w:t>.</w:t>
      </w:r>
    </w:p>
    <w:p w:rsidR="00C0145F" w:rsidRPr="00055CAE" w:rsidRDefault="00C0145F" w:rsidP="00C0145F">
      <w:pPr>
        <w:jc w:val="both"/>
        <w:rPr>
          <w:color w:val="000000" w:themeColor="text1"/>
        </w:rPr>
      </w:pPr>
    </w:p>
    <w:tbl>
      <w:tblPr>
        <w:tblW w:w="0" w:type="auto"/>
        <w:jc w:val="center"/>
        <w:tblInd w:w="-60" w:type="dxa"/>
        <w:tblLayout w:type="fixed"/>
        <w:tblLook w:val="0000"/>
      </w:tblPr>
      <w:tblGrid>
        <w:gridCol w:w="1277"/>
        <w:gridCol w:w="2334"/>
        <w:gridCol w:w="1515"/>
        <w:gridCol w:w="2016"/>
        <w:gridCol w:w="2143"/>
      </w:tblGrid>
      <w:tr w:rsidR="00C0145F" w:rsidRPr="00055CAE" w:rsidTr="002731F0">
        <w:trPr>
          <w:trHeight w:val="612"/>
          <w:jc w:val="center"/>
        </w:trPr>
        <w:tc>
          <w:tcPr>
            <w:tcW w:w="1277" w:type="dxa"/>
            <w:tcBorders>
              <w:top w:val="single" w:sz="4" w:space="0" w:color="000000"/>
              <w:left w:val="single" w:sz="4" w:space="0" w:color="000000"/>
              <w:bottom w:val="single" w:sz="4" w:space="0" w:color="000000"/>
            </w:tcBorders>
            <w:shd w:val="clear" w:color="auto" w:fill="auto"/>
          </w:tcPr>
          <w:p w:rsidR="00C0145F" w:rsidRPr="00055CAE" w:rsidRDefault="00C0145F" w:rsidP="002731F0">
            <w:pPr>
              <w:jc w:val="both"/>
              <w:rPr>
                <w:color w:val="000000" w:themeColor="text1"/>
              </w:rPr>
            </w:pPr>
            <w:r w:rsidRPr="00055CAE">
              <w:rPr>
                <w:color w:val="000000" w:themeColor="text1"/>
              </w:rPr>
              <w:t xml:space="preserve">YILLAR </w:t>
            </w:r>
          </w:p>
        </w:tc>
        <w:tc>
          <w:tcPr>
            <w:tcW w:w="2334" w:type="dxa"/>
            <w:tcBorders>
              <w:top w:val="single" w:sz="4" w:space="0" w:color="000000"/>
              <w:left w:val="single" w:sz="4" w:space="0" w:color="000000"/>
              <w:bottom w:val="single" w:sz="4" w:space="0" w:color="000000"/>
            </w:tcBorders>
            <w:shd w:val="clear" w:color="auto" w:fill="auto"/>
          </w:tcPr>
          <w:p w:rsidR="00C0145F" w:rsidRPr="00055CAE" w:rsidRDefault="00C0145F" w:rsidP="002731F0">
            <w:pPr>
              <w:jc w:val="both"/>
              <w:rPr>
                <w:color w:val="000000" w:themeColor="text1"/>
              </w:rPr>
            </w:pPr>
            <w:r w:rsidRPr="00055CAE">
              <w:rPr>
                <w:color w:val="000000" w:themeColor="text1"/>
              </w:rPr>
              <w:t xml:space="preserve">1 ve 2 </w:t>
            </w:r>
            <w:proofErr w:type="spellStart"/>
            <w:r w:rsidRPr="00055CAE">
              <w:rPr>
                <w:color w:val="000000" w:themeColor="text1"/>
              </w:rPr>
              <w:t>Nolu</w:t>
            </w:r>
            <w:proofErr w:type="spellEnd"/>
            <w:r w:rsidRPr="00055CAE">
              <w:rPr>
                <w:color w:val="000000" w:themeColor="text1"/>
              </w:rPr>
              <w:t xml:space="preserve"> ASM Poliklinik sayısı (Toplam ) </w:t>
            </w:r>
          </w:p>
        </w:tc>
        <w:tc>
          <w:tcPr>
            <w:tcW w:w="1515" w:type="dxa"/>
            <w:tcBorders>
              <w:top w:val="single" w:sz="4" w:space="0" w:color="000000"/>
              <w:left w:val="single" w:sz="4" w:space="0" w:color="000000"/>
              <w:bottom w:val="single" w:sz="4" w:space="0" w:color="000000"/>
            </w:tcBorders>
            <w:shd w:val="clear" w:color="auto" w:fill="auto"/>
          </w:tcPr>
          <w:p w:rsidR="00C0145F" w:rsidRPr="00055CAE" w:rsidRDefault="00C0145F" w:rsidP="002731F0">
            <w:pPr>
              <w:jc w:val="both"/>
              <w:rPr>
                <w:color w:val="000000" w:themeColor="text1"/>
              </w:rPr>
            </w:pPr>
            <w:r w:rsidRPr="00055CAE">
              <w:rPr>
                <w:color w:val="000000" w:themeColor="text1"/>
              </w:rPr>
              <w:t xml:space="preserve">Sevk Sayısı </w:t>
            </w:r>
          </w:p>
          <w:p w:rsidR="00C0145F" w:rsidRPr="00055CAE" w:rsidRDefault="00C0145F" w:rsidP="002731F0">
            <w:pPr>
              <w:rPr>
                <w:color w:val="000000" w:themeColor="text1"/>
              </w:rPr>
            </w:pPr>
            <w:r w:rsidRPr="00055CAE">
              <w:rPr>
                <w:color w:val="000000" w:themeColor="text1"/>
              </w:rPr>
              <w:t xml:space="preserve">( Toplam ) </w:t>
            </w:r>
          </w:p>
        </w:tc>
        <w:tc>
          <w:tcPr>
            <w:tcW w:w="2012" w:type="dxa"/>
            <w:tcBorders>
              <w:top w:val="single" w:sz="4" w:space="0" w:color="000000"/>
              <w:left w:val="single" w:sz="4" w:space="0" w:color="000000"/>
              <w:bottom w:val="single" w:sz="4" w:space="0" w:color="000000"/>
            </w:tcBorders>
            <w:shd w:val="clear" w:color="auto" w:fill="auto"/>
          </w:tcPr>
          <w:p w:rsidR="00C0145F" w:rsidRPr="00055CAE" w:rsidRDefault="00C0145F" w:rsidP="002731F0">
            <w:pPr>
              <w:jc w:val="both"/>
              <w:rPr>
                <w:color w:val="000000" w:themeColor="text1"/>
              </w:rPr>
            </w:pPr>
            <w:r w:rsidRPr="00055CAE">
              <w:rPr>
                <w:color w:val="000000" w:themeColor="text1"/>
              </w:rPr>
              <w:t xml:space="preserve">Günlük Ortalama Poliklinik Sayısı </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C0145F" w:rsidRPr="00055CAE" w:rsidRDefault="00C0145F" w:rsidP="002731F0">
            <w:pPr>
              <w:jc w:val="both"/>
              <w:rPr>
                <w:color w:val="000000" w:themeColor="text1"/>
              </w:rPr>
            </w:pPr>
            <w:r w:rsidRPr="00055CAE">
              <w:rPr>
                <w:color w:val="000000" w:themeColor="text1"/>
              </w:rPr>
              <w:t xml:space="preserve">Normal </w:t>
            </w:r>
          </w:p>
          <w:p w:rsidR="00C0145F" w:rsidRPr="00055CAE" w:rsidRDefault="00C0145F" w:rsidP="002731F0">
            <w:pPr>
              <w:jc w:val="both"/>
              <w:rPr>
                <w:color w:val="000000" w:themeColor="text1"/>
              </w:rPr>
            </w:pPr>
            <w:r w:rsidRPr="00055CAE">
              <w:rPr>
                <w:color w:val="000000" w:themeColor="text1"/>
              </w:rPr>
              <w:t xml:space="preserve">TSM Polikliniği </w:t>
            </w:r>
          </w:p>
        </w:tc>
      </w:tr>
      <w:tr w:rsidR="00FA628F" w:rsidRPr="00055CAE" w:rsidTr="002731F0">
        <w:trPr>
          <w:trHeight w:val="323"/>
          <w:jc w:val="center"/>
        </w:trPr>
        <w:tc>
          <w:tcPr>
            <w:tcW w:w="1277" w:type="dxa"/>
            <w:tcBorders>
              <w:top w:val="single" w:sz="4" w:space="0" w:color="auto"/>
              <w:left w:val="single" w:sz="4" w:space="0" w:color="auto"/>
              <w:bottom w:val="single" w:sz="4" w:space="0" w:color="auto"/>
              <w:right w:val="single" w:sz="4" w:space="0" w:color="auto"/>
            </w:tcBorders>
            <w:shd w:val="clear" w:color="auto" w:fill="auto"/>
          </w:tcPr>
          <w:p w:rsidR="00FA628F" w:rsidRPr="00055CAE" w:rsidRDefault="00FA628F" w:rsidP="00722A06">
            <w:pPr>
              <w:jc w:val="center"/>
              <w:rPr>
                <w:color w:val="000000" w:themeColor="text1"/>
              </w:rPr>
            </w:pPr>
            <w:r w:rsidRPr="00055CAE">
              <w:rPr>
                <w:color w:val="000000" w:themeColor="text1"/>
              </w:rPr>
              <w:t>201</w:t>
            </w:r>
            <w:r w:rsidR="00722A06">
              <w:rPr>
                <w:color w:val="000000" w:themeColor="text1"/>
              </w:rPr>
              <w:t>5</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FA628F" w:rsidRPr="00055CAE" w:rsidRDefault="00FA628F" w:rsidP="002731F0">
            <w:pPr>
              <w:jc w:val="both"/>
              <w:rPr>
                <w:color w:val="000000" w:themeColor="text1"/>
              </w:rPr>
            </w:pPr>
            <w:r w:rsidRPr="00055CAE">
              <w:rPr>
                <w:color w:val="000000" w:themeColor="text1"/>
              </w:rPr>
              <w:t xml:space="preserve">           </w:t>
            </w:r>
            <w:r w:rsidR="008B0C33" w:rsidRPr="00055CAE">
              <w:rPr>
                <w:color w:val="000000" w:themeColor="text1"/>
              </w:rPr>
              <w:t>11210</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FA628F" w:rsidRPr="00055CAE" w:rsidRDefault="008B0C33" w:rsidP="002731F0">
            <w:pPr>
              <w:jc w:val="center"/>
              <w:rPr>
                <w:color w:val="000000" w:themeColor="text1"/>
              </w:rPr>
            </w:pPr>
            <w:r w:rsidRPr="00055CAE">
              <w:rPr>
                <w:color w:val="000000" w:themeColor="text1"/>
              </w:rPr>
              <w:t>147</w:t>
            </w: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FA628F" w:rsidRPr="00055CAE" w:rsidRDefault="008B0C33" w:rsidP="002731F0">
            <w:pPr>
              <w:jc w:val="center"/>
              <w:rPr>
                <w:color w:val="000000" w:themeColor="text1"/>
              </w:rPr>
            </w:pPr>
            <w:r w:rsidRPr="00055CAE">
              <w:rPr>
                <w:color w:val="000000" w:themeColor="text1"/>
              </w:rPr>
              <w:t>89</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A628F" w:rsidRPr="00055CAE" w:rsidRDefault="002731F0" w:rsidP="002731F0">
            <w:pPr>
              <w:jc w:val="center"/>
              <w:rPr>
                <w:color w:val="000000" w:themeColor="text1"/>
              </w:rPr>
            </w:pPr>
            <w:r>
              <w:rPr>
                <w:color w:val="000000" w:themeColor="text1"/>
              </w:rPr>
              <w:t>-</w:t>
            </w:r>
            <w:r w:rsidR="00FA628F" w:rsidRPr="00055CAE">
              <w:rPr>
                <w:color w:val="000000" w:themeColor="text1"/>
              </w:rPr>
              <w:t>------</w:t>
            </w:r>
          </w:p>
        </w:tc>
      </w:tr>
      <w:tr w:rsidR="000B4F6A" w:rsidRPr="00055CAE" w:rsidTr="002731F0">
        <w:trPr>
          <w:trHeight w:val="323"/>
          <w:jc w:val="center"/>
        </w:trPr>
        <w:tc>
          <w:tcPr>
            <w:tcW w:w="1277" w:type="dxa"/>
            <w:tcBorders>
              <w:top w:val="single" w:sz="4" w:space="0" w:color="auto"/>
              <w:left w:val="single" w:sz="4" w:space="0" w:color="auto"/>
              <w:bottom w:val="single" w:sz="4" w:space="0" w:color="auto"/>
              <w:right w:val="single" w:sz="4" w:space="0" w:color="auto"/>
            </w:tcBorders>
            <w:shd w:val="clear" w:color="auto" w:fill="auto"/>
          </w:tcPr>
          <w:p w:rsidR="000B4F6A" w:rsidRPr="00055CAE" w:rsidRDefault="000B4F6A" w:rsidP="002731F0">
            <w:pPr>
              <w:jc w:val="center"/>
              <w:rPr>
                <w:color w:val="000000" w:themeColor="text1"/>
              </w:rPr>
            </w:pPr>
            <w:r w:rsidRPr="00055CAE">
              <w:rPr>
                <w:color w:val="000000" w:themeColor="text1"/>
              </w:rPr>
              <w:t>201</w:t>
            </w:r>
            <w:r w:rsidR="00722A06">
              <w:rPr>
                <w:color w:val="000000" w:themeColor="text1"/>
              </w:rPr>
              <w:t>6</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0B4F6A" w:rsidRPr="00055CAE" w:rsidRDefault="008B0C33" w:rsidP="002731F0">
            <w:pPr>
              <w:jc w:val="center"/>
              <w:rPr>
                <w:color w:val="000000" w:themeColor="text1"/>
              </w:rPr>
            </w:pPr>
            <w:r>
              <w:rPr>
                <w:color w:val="000000" w:themeColor="text1"/>
              </w:rPr>
              <w:t>19656</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0B4F6A" w:rsidRPr="00055CAE" w:rsidRDefault="008B0C33" w:rsidP="002731F0">
            <w:pPr>
              <w:jc w:val="center"/>
              <w:rPr>
                <w:color w:val="000000" w:themeColor="text1"/>
              </w:rPr>
            </w:pPr>
            <w:r>
              <w:rPr>
                <w:color w:val="000000" w:themeColor="text1"/>
              </w:rPr>
              <w:t>217</w:t>
            </w: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B4F6A" w:rsidRPr="00055CAE" w:rsidRDefault="008B0C33" w:rsidP="002731F0">
            <w:pPr>
              <w:jc w:val="center"/>
              <w:rPr>
                <w:color w:val="000000" w:themeColor="text1"/>
              </w:rPr>
            </w:pPr>
            <w:r>
              <w:rPr>
                <w:color w:val="000000" w:themeColor="text1"/>
              </w:rPr>
              <w:t>78</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0B4F6A" w:rsidRPr="00055CAE" w:rsidRDefault="002731F0" w:rsidP="002731F0">
            <w:pPr>
              <w:jc w:val="center"/>
              <w:rPr>
                <w:color w:val="000000" w:themeColor="text1"/>
              </w:rPr>
            </w:pPr>
            <w:r>
              <w:rPr>
                <w:color w:val="000000" w:themeColor="text1"/>
              </w:rPr>
              <w:t>-------</w:t>
            </w:r>
          </w:p>
        </w:tc>
      </w:tr>
      <w:tr w:rsidR="002731F0" w:rsidTr="00273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34"/>
          <w:jc w:val="center"/>
        </w:trPr>
        <w:tc>
          <w:tcPr>
            <w:tcW w:w="1277" w:type="dxa"/>
          </w:tcPr>
          <w:p w:rsidR="00722A06" w:rsidRDefault="002731F0" w:rsidP="002731F0">
            <w:pPr>
              <w:jc w:val="center"/>
              <w:rPr>
                <w:color w:val="000000" w:themeColor="text1"/>
              </w:rPr>
            </w:pPr>
            <w:r>
              <w:rPr>
                <w:color w:val="000000" w:themeColor="text1"/>
              </w:rPr>
              <w:t>201</w:t>
            </w:r>
            <w:r w:rsidR="00722A06">
              <w:rPr>
                <w:color w:val="000000" w:themeColor="text1"/>
              </w:rPr>
              <w:t>7</w:t>
            </w:r>
          </w:p>
          <w:p w:rsidR="002731F0" w:rsidRDefault="00722A06" w:rsidP="002731F0">
            <w:pPr>
              <w:jc w:val="center"/>
              <w:rPr>
                <w:color w:val="000000" w:themeColor="text1"/>
              </w:rPr>
            </w:pPr>
            <w:r>
              <w:rPr>
                <w:color w:val="000000" w:themeColor="text1"/>
              </w:rPr>
              <w:t>(3 Aylık)</w:t>
            </w:r>
          </w:p>
        </w:tc>
        <w:tc>
          <w:tcPr>
            <w:tcW w:w="2334" w:type="dxa"/>
            <w:tcBorders>
              <w:bottom w:val="single" w:sz="4" w:space="0" w:color="auto"/>
            </w:tcBorders>
          </w:tcPr>
          <w:p w:rsidR="002731F0" w:rsidRDefault="00722A06" w:rsidP="002731F0">
            <w:pPr>
              <w:jc w:val="center"/>
              <w:rPr>
                <w:color w:val="000000" w:themeColor="text1"/>
              </w:rPr>
            </w:pPr>
            <w:r>
              <w:rPr>
                <w:color w:val="000000" w:themeColor="text1"/>
              </w:rPr>
              <w:t>6962</w:t>
            </w:r>
          </w:p>
        </w:tc>
        <w:tc>
          <w:tcPr>
            <w:tcW w:w="1515" w:type="dxa"/>
          </w:tcPr>
          <w:p w:rsidR="002731F0" w:rsidRDefault="00722A06" w:rsidP="002731F0">
            <w:pPr>
              <w:jc w:val="center"/>
              <w:rPr>
                <w:color w:val="000000" w:themeColor="text1"/>
              </w:rPr>
            </w:pPr>
            <w:r>
              <w:rPr>
                <w:color w:val="000000" w:themeColor="text1"/>
              </w:rPr>
              <w:t>138</w:t>
            </w:r>
          </w:p>
        </w:tc>
        <w:tc>
          <w:tcPr>
            <w:tcW w:w="2016" w:type="dxa"/>
          </w:tcPr>
          <w:p w:rsidR="002731F0" w:rsidRDefault="00722A06" w:rsidP="002731F0">
            <w:pPr>
              <w:jc w:val="center"/>
              <w:rPr>
                <w:color w:val="000000" w:themeColor="text1"/>
              </w:rPr>
            </w:pPr>
            <w:r>
              <w:rPr>
                <w:color w:val="000000" w:themeColor="text1"/>
              </w:rPr>
              <w:t>91</w:t>
            </w:r>
          </w:p>
        </w:tc>
        <w:tc>
          <w:tcPr>
            <w:tcW w:w="2139" w:type="dxa"/>
          </w:tcPr>
          <w:p w:rsidR="002731F0" w:rsidRDefault="002731F0" w:rsidP="002731F0">
            <w:pPr>
              <w:jc w:val="center"/>
              <w:rPr>
                <w:color w:val="000000" w:themeColor="text1"/>
              </w:rPr>
            </w:pPr>
            <w:r>
              <w:rPr>
                <w:color w:val="000000" w:themeColor="text1"/>
              </w:rPr>
              <w:t>-------</w:t>
            </w:r>
          </w:p>
        </w:tc>
      </w:tr>
    </w:tbl>
    <w:p w:rsidR="00C0145F" w:rsidRPr="00055CAE" w:rsidRDefault="00C0145F" w:rsidP="00D42BF0">
      <w:pPr>
        <w:jc w:val="both"/>
        <w:rPr>
          <w:color w:val="000000" w:themeColor="text1"/>
          <w:sz w:val="22"/>
          <w:szCs w:val="22"/>
        </w:rPr>
      </w:pPr>
      <w:r w:rsidRPr="00055CAE">
        <w:rPr>
          <w:color w:val="000000" w:themeColor="text1"/>
          <w:sz w:val="22"/>
          <w:szCs w:val="22"/>
        </w:rPr>
        <w:tab/>
      </w:r>
      <w:r w:rsidR="00D42BF0" w:rsidRPr="00055CAE">
        <w:rPr>
          <w:color w:val="000000" w:themeColor="text1"/>
        </w:rPr>
        <w:t>01.12.2014 tarihinden itibaren yeni binaya taşınıldığından diğer bina</w:t>
      </w:r>
      <w:r w:rsidRPr="00055CAE">
        <w:rPr>
          <w:color w:val="000000" w:themeColor="text1"/>
          <w:sz w:val="22"/>
          <w:szCs w:val="22"/>
        </w:rPr>
        <w:t xml:space="preserve"> 112 Acil sağlık istasyonu hizmet binası </w:t>
      </w:r>
      <w:r w:rsidR="00D42BF0" w:rsidRPr="00055CAE">
        <w:rPr>
          <w:color w:val="000000" w:themeColor="text1"/>
          <w:sz w:val="22"/>
          <w:szCs w:val="22"/>
        </w:rPr>
        <w:t>olarak kullanılmaktadır.</w:t>
      </w:r>
    </w:p>
    <w:p w:rsidR="00C0145F" w:rsidRPr="00055CAE" w:rsidRDefault="00C0145F" w:rsidP="00C0145F">
      <w:pPr>
        <w:ind w:left="360"/>
        <w:jc w:val="both"/>
        <w:rPr>
          <w:color w:val="000000" w:themeColor="text1"/>
        </w:rPr>
      </w:pPr>
      <w:r w:rsidRPr="00055CAE">
        <w:rPr>
          <w:color w:val="000000" w:themeColor="text1"/>
          <w:sz w:val="22"/>
          <w:szCs w:val="22"/>
        </w:rPr>
        <w:tab/>
        <w:t>Toplum Sağlığı Merkezi Tabipliğimizde Röntgen Cihazı mevcuttur fakat röntgen teknisyeni olmadığından hizmet verilememektedir.</w:t>
      </w:r>
    </w:p>
    <w:p w:rsidR="00C0145F" w:rsidRPr="00E45383" w:rsidRDefault="00C0145F" w:rsidP="00C0145F">
      <w:pPr>
        <w:ind w:left="360"/>
        <w:jc w:val="both"/>
        <w:rPr>
          <w:color w:val="FF0000"/>
        </w:rPr>
      </w:pPr>
    </w:p>
    <w:p w:rsidR="004C27BF" w:rsidRPr="00D42BF0" w:rsidRDefault="004C27BF" w:rsidP="004C27BF">
      <w:pPr>
        <w:spacing w:line="360" w:lineRule="auto"/>
        <w:jc w:val="center"/>
      </w:pPr>
      <w:r w:rsidRPr="00D42BF0">
        <w:rPr>
          <w:b/>
        </w:rPr>
        <w:t>EĞİTİM VE KÜLTÜR DURUMU</w:t>
      </w:r>
    </w:p>
    <w:p w:rsidR="004C27BF" w:rsidRPr="00D42BF0" w:rsidRDefault="004C27BF" w:rsidP="004C27BF">
      <w:r w:rsidRPr="000873D4">
        <w:rPr>
          <w:color w:val="FF0000"/>
        </w:rPr>
        <w:tab/>
      </w:r>
      <w:r w:rsidRPr="00D42BF0">
        <w:t>İlçemizde okullaşmanın tarihi 1940’lı yıllara dayanır.1967 yılında açılan ortaokul ilk köy ortaokulu olma vasfına haizdir. 1979 yılında lise açılmıştır.</w:t>
      </w:r>
    </w:p>
    <w:p w:rsidR="004C27BF" w:rsidRPr="00D42BF0" w:rsidRDefault="004C27BF" w:rsidP="004C27BF">
      <w:r w:rsidRPr="00D42BF0">
        <w:tab/>
        <w:t xml:space="preserve">İlçemizde Milli Eğitim Bakanlığı’na bağlı </w:t>
      </w:r>
      <w:r>
        <w:t>1 Halk Eğitim Müdürlüğü,</w:t>
      </w:r>
      <w:r w:rsidRPr="00D42BF0">
        <w:t xml:space="preserve">1 </w:t>
      </w:r>
      <w:r>
        <w:t>Çok Programlı Anadolu Lisesi</w:t>
      </w:r>
      <w:r w:rsidRPr="00D42BF0">
        <w:t xml:space="preserve">, 1 </w:t>
      </w:r>
      <w:r>
        <w:t xml:space="preserve">Bağımsız </w:t>
      </w:r>
      <w:r w:rsidRPr="00D42BF0">
        <w:t>Anaokulu, 6 İlkokul ve 5 Ortaokul vardır.</w:t>
      </w:r>
    </w:p>
    <w:p w:rsidR="004C27BF" w:rsidRDefault="004C27BF" w:rsidP="004C27BF">
      <w:pPr>
        <w:ind w:firstLine="708"/>
      </w:pPr>
      <w:r w:rsidRPr="00D42BF0">
        <w:t xml:space="preserve">İlçemizde Yükseköğretim kurum ve kuruluşu </w:t>
      </w:r>
      <w:r>
        <w:t>y</w:t>
      </w:r>
      <w:r w:rsidRPr="00D42BF0">
        <w:t>oktur.</w:t>
      </w:r>
    </w:p>
    <w:p w:rsidR="004C27BF" w:rsidRPr="00D42BF0" w:rsidRDefault="004C27BF" w:rsidP="004C27BF">
      <w:pPr>
        <w:ind w:firstLine="708"/>
        <w:rPr>
          <w:sz w:val="22"/>
          <w:szCs w:val="22"/>
        </w:rPr>
      </w:pPr>
      <w:r>
        <w:t>İlçemizde 1 Özel Erkek Öğrenci yurdu bulunmaktadır.</w:t>
      </w:r>
      <w:r w:rsidRPr="00D42BF0">
        <w:t xml:space="preserve">                   </w:t>
      </w:r>
    </w:p>
    <w:p w:rsidR="004C27BF" w:rsidRPr="00D42BF0" w:rsidRDefault="004C27BF" w:rsidP="004C27BF">
      <w:pPr>
        <w:jc w:val="both"/>
        <w:rPr>
          <w:sz w:val="22"/>
          <w:szCs w:val="22"/>
        </w:rPr>
      </w:pPr>
    </w:p>
    <w:p w:rsidR="004C27BF" w:rsidRDefault="004C27BF" w:rsidP="004C27BF">
      <w:pPr>
        <w:jc w:val="center"/>
        <w:rPr>
          <w:b/>
          <w:sz w:val="22"/>
          <w:szCs w:val="22"/>
        </w:rPr>
      </w:pPr>
      <w:r w:rsidRPr="004621FB">
        <w:rPr>
          <w:b/>
          <w:sz w:val="22"/>
          <w:szCs w:val="22"/>
        </w:rPr>
        <w:t xml:space="preserve">     Öğretmen ve Derslik Sayısı</w:t>
      </w:r>
    </w:p>
    <w:p w:rsidR="004C27BF" w:rsidRPr="004621FB" w:rsidRDefault="004C27BF" w:rsidP="004C27BF">
      <w:pPr>
        <w:jc w:val="center"/>
        <w:rPr>
          <w:b/>
          <w:sz w:val="22"/>
          <w:szCs w:val="22"/>
        </w:rPr>
      </w:pPr>
    </w:p>
    <w:tbl>
      <w:tblPr>
        <w:tblW w:w="11371" w:type="dxa"/>
        <w:jc w:val="center"/>
        <w:tblInd w:w="-565" w:type="dxa"/>
        <w:tblLayout w:type="fixed"/>
        <w:tblLook w:val="0000"/>
      </w:tblPr>
      <w:tblGrid>
        <w:gridCol w:w="2299"/>
        <w:gridCol w:w="992"/>
        <w:gridCol w:w="1134"/>
        <w:gridCol w:w="1276"/>
        <w:gridCol w:w="1134"/>
        <w:gridCol w:w="1134"/>
        <w:gridCol w:w="1134"/>
        <w:gridCol w:w="1134"/>
        <w:gridCol w:w="1134"/>
      </w:tblGrid>
      <w:tr w:rsidR="004C27BF" w:rsidRPr="003925FE" w:rsidTr="0081002D">
        <w:trPr>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p>
          <w:p w:rsidR="004C27BF" w:rsidRPr="003925FE" w:rsidRDefault="004C27BF" w:rsidP="0081002D">
            <w:pPr>
              <w:jc w:val="center"/>
            </w:pPr>
            <w:r w:rsidRPr="003925FE">
              <w:t>Okul Türü</w:t>
            </w:r>
          </w:p>
        </w:tc>
        <w:tc>
          <w:tcPr>
            <w:tcW w:w="992"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p>
          <w:p w:rsidR="004C27BF" w:rsidRPr="003925FE" w:rsidRDefault="004C27BF" w:rsidP="0081002D">
            <w:pPr>
              <w:jc w:val="center"/>
            </w:pPr>
            <w:r w:rsidRPr="003925FE">
              <w:t>Adet</w:t>
            </w:r>
          </w:p>
        </w:tc>
        <w:tc>
          <w:tcPr>
            <w:tcW w:w="1134"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Derslik Sayısı</w:t>
            </w:r>
          </w:p>
        </w:tc>
        <w:tc>
          <w:tcPr>
            <w:tcW w:w="1276"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Öğretmen Sayısı</w:t>
            </w:r>
          </w:p>
        </w:tc>
        <w:tc>
          <w:tcPr>
            <w:tcW w:w="1134"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p>
          <w:p w:rsidR="004C27BF" w:rsidRPr="003925FE" w:rsidRDefault="004C27BF" w:rsidP="0081002D">
            <w:pPr>
              <w:jc w:val="center"/>
            </w:pPr>
            <w:r w:rsidRPr="003925FE">
              <w:t>Yönetici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3925FE" w:rsidRDefault="004C27BF" w:rsidP="0081002D">
            <w:pPr>
              <w:jc w:val="center"/>
            </w:pPr>
          </w:p>
          <w:p w:rsidR="004C27BF" w:rsidRPr="003925FE" w:rsidRDefault="004C27BF" w:rsidP="0081002D">
            <w:pPr>
              <w:jc w:val="center"/>
            </w:pPr>
            <w:r w:rsidRPr="003925FE">
              <w:t>Hizmetli</w:t>
            </w:r>
          </w:p>
        </w:tc>
        <w:tc>
          <w:tcPr>
            <w:tcW w:w="1134" w:type="dxa"/>
            <w:tcBorders>
              <w:top w:val="single" w:sz="4" w:space="0" w:color="000000"/>
              <w:left w:val="single" w:sz="4" w:space="0" w:color="000000"/>
              <w:bottom w:val="single" w:sz="4" w:space="0" w:color="000000"/>
              <w:right w:val="single" w:sz="4" w:space="0" w:color="000000"/>
            </w:tcBorders>
          </w:tcPr>
          <w:p w:rsidR="004C27BF" w:rsidRPr="003925FE" w:rsidRDefault="004C27BF" w:rsidP="0081002D">
            <w:pPr>
              <w:jc w:val="center"/>
            </w:pPr>
            <w:r>
              <w:t>İş-Kur Personel</w:t>
            </w:r>
          </w:p>
        </w:tc>
        <w:tc>
          <w:tcPr>
            <w:tcW w:w="1134" w:type="dxa"/>
            <w:tcBorders>
              <w:top w:val="single" w:sz="4" w:space="0" w:color="000000"/>
              <w:left w:val="single" w:sz="4" w:space="0" w:color="000000"/>
              <w:bottom w:val="single" w:sz="4" w:space="0" w:color="000000"/>
              <w:right w:val="single" w:sz="4" w:space="0" w:color="000000"/>
            </w:tcBorders>
          </w:tcPr>
          <w:p w:rsidR="004C27BF" w:rsidRPr="003925FE" w:rsidRDefault="004C27BF" w:rsidP="0081002D">
            <w:pPr>
              <w:jc w:val="center"/>
            </w:pPr>
          </w:p>
          <w:p w:rsidR="004C27BF" w:rsidRPr="003925FE" w:rsidRDefault="004C27BF" w:rsidP="0081002D">
            <w:pPr>
              <w:jc w:val="center"/>
            </w:pPr>
            <w:r w:rsidRPr="003925FE">
              <w:t>Memur</w:t>
            </w:r>
          </w:p>
        </w:tc>
        <w:tc>
          <w:tcPr>
            <w:tcW w:w="1134" w:type="dxa"/>
            <w:tcBorders>
              <w:top w:val="single" w:sz="4" w:space="0" w:color="000000"/>
              <w:left w:val="single" w:sz="4" w:space="0" w:color="000000"/>
              <w:bottom w:val="single" w:sz="4" w:space="0" w:color="000000"/>
              <w:right w:val="single" w:sz="4" w:space="0" w:color="000000"/>
            </w:tcBorders>
          </w:tcPr>
          <w:p w:rsidR="004C27BF" w:rsidRPr="003925FE" w:rsidRDefault="004C27BF" w:rsidP="0081002D">
            <w:pPr>
              <w:jc w:val="center"/>
            </w:pPr>
            <w:r w:rsidRPr="003925FE">
              <w:t>Toplam</w:t>
            </w:r>
          </w:p>
          <w:p w:rsidR="004C27BF" w:rsidRPr="003925FE" w:rsidRDefault="004C27BF" w:rsidP="0081002D">
            <w:pPr>
              <w:jc w:val="center"/>
            </w:pPr>
            <w:r w:rsidRPr="003925FE">
              <w:t>Personel</w:t>
            </w:r>
          </w:p>
        </w:tc>
      </w:tr>
      <w:tr w:rsidR="004C27BF" w:rsidRPr="003925FE" w:rsidTr="0081002D">
        <w:trPr>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LİSE</w:t>
            </w:r>
          </w:p>
        </w:tc>
        <w:tc>
          <w:tcPr>
            <w:tcW w:w="992" w:type="dxa"/>
            <w:tcBorders>
              <w:top w:val="single" w:sz="4" w:space="0" w:color="000000"/>
              <w:left w:val="single" w:sz="4" w:space="0" w:color="000000"/>
              <w:bottom w:val="single" w:sz="4" w:space="0" w:color="000000"/>
            </w:tcBorders>
            <w:shd w:val="clear" w:color="auto" w:fill="auto"/>
            <w:vAlign w:val="center"/>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tcBorders>
            <w:shd w:val="clear" w:color="auto" w:fill="auto"/>
            <w:vAlign w:val="center"/>
          </w:tcPr>
          <w:p w:rsidR="004C27BF" w:rsidRPr="006D027D" w:rsidRDefault="002731F0" w:rsidP="0081002D">
            <w:pPr>
              <w:jc w:val="center"/>
              <w:rPr>
                <w:color w:val="000000" w:themeColor="text1"/>
              </w:rPr>
            </w:pPr>
            <w:r>
              <w:rPr>
                <w:color w:val="000000" w:themeColor="text1"/>
              </w:rPr>
              <w:t>11</w:t>
            </w:r>
          </w:p>
        </w:tc>
        <w:tc>
          <w:tcPr>
            <w:tcW w:w="1276" w:type="dxa"/>
            <w:tcBorders>
              <w:top w:val="single" w:sz="4" w:space="0" w:color="000000"/>
              <w:left w:val="single" w:sz="4" w:space="0" w:color="000000"/>
              <w:bottom w:val="single" w:sz="4" w:space="0" w:color="000000"/>
            </w:tcBorders>
            <w:shd w:val="clear" w:color="auto" w:fill="auto"/>
            <w:vAlign w:val="center"/>
          </w:tcPr>
          <w:p w:rsidR="004C27BF" w:rsidRPr="006D027D" w:rsidRDefault="004C27BF" w:rsidP="0081002D">
            <w:pPr>
              <w:jc w:val="center"/>
              <w:rPr>
                <w:color w:val="000000" w:themeColor="text1"/>
              </w:rPr>
            </w:pPr>
            <w:r w:rsidRPr="006D027D">
              <w:rPr>
                <w:color w:val="000000" w:themeColor="text1"/>
              </w:rPr>
              <w:t>10</w:t>
            </w:r>
          </w:p>
        </w:tc>
        <w:tc>
          <w:tcPr>
            <w:tcW w:w="1134" w:type="dxa"/>
            <w:tcBorders>
              <w:top w:val="single" w:sz="4" w:space="0" w:color="000000"/>
              <w:left w:val="single" w:sz="4" w:space="0" w:color="000000"/>
              <w:bottom w:val="single" w:sz="4" w:space="0" w:color="000000"/>
            </w:tcBorders>
            <w:shd w:val="clear" w:color="auto" w:fill="auto"/>
            <w:vAlign w:val="center"/>
          </w:tcPr>
          <w:p w:rsidR="004C27BF" w:rsidRPr="006D027D" w:rsidRDefault="004C27BF" w:rsidP="0081002D">
            <w:pPr>
              <w:jc w:val="center"/>
              <w:rPr>
                <w:color w:val="000000" w:themeColor="text1"/>
              </w:rPr>
            </w:pPr>
            <w:r>
              <w:rPr>
                <w:color w:val="000000" w:themeColor="text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2731F0"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Pr>
                <w:color w:val="000000" w:themeColor="text1"/>
              </w:rPr>
              <w:t>14</w:t>
            </w:r>
          </w:p>
        </w:tc>
      </w:tr>
      <w:tr w:rsidR="004C27BF" w:rsidRPr="003925FE" w:rsidTr="0081002D">
        <w:trPr>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ANAOKULU</w:t>
            </w:r>
          </w:p>
        </w:tc>
        <w:tc>
          <w:tcPr>
            <w:tcW w:w="992"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2</w:t>
            </w:r>
          </w:p>
        </w:tc>
        <w:tc>
          <w:tcPr>
            <w:tcW w:w="1276"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6D027D" w:rsidRDefault="004C27BF" w:rsidP="0081002D">
            <w:pPr>
              <w:jc w:val="center"/>
              <w:rPr>
                <w:color w:val="000000" w:themeColor="text1"/>
              </w:rPr>
            </w:pPr>
            <w:r>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371AAC"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sidRPr="006D027D">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Pr>
                <w:color w:val="000000" w:themeColor="text1"/>
              </w:rPr>
              <w:t>4</w:t>
            </w:r>
          </w:p>
        </w:tc>
      </w:tr>
      <w:tr w:rsidR="004C27BF" w:rsidRPr="003925FE" w:rsidTr="0081002D">
        <w:trPr>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 xml:space="preserve"> İLKOKUL</w:t>
            </w:r>
          </w:p>
        </w:tc>
        <w:tc>
          <w:tcPr>
            <w:tcW w:w="992"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6</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Pr>
                <w:color w:val="000000" w:themeColor="text1"/>
              </w:rPr>
              <w:t>29</w:t>
            </w:r>
          </w:p>
        </w:tc>
        <w:tc>
          <w:tcPr>
            <w:tcW w:w="1276" w:type="dxa"/>
            <w:tcBorders>
              <w:top w:val="single" w:sz="4" w:space="0" w:color="000000"/>
              <w:left w:val="single" w:sz="4" w:space="0" w:color="000000"/>
              <w:bottom w:val="single" w:sz="4" w:space="0" w:color="000000"/>
            </w:tcBorders>
            <w:shd w:val="clear" w:color="auto" w:fill="auto"/>
          </w:tcPr>
          <w:p w:rsidR="004C27BF" w:rsidRPr="006D027D" w:rsidRDefault="002731F0" w:rsidP="0081002D">
            <w:pPr>
              <w:jc w:val="center"/>
              <w:rPr>
                <w:color w:val="000000" w:themeColor="text1"/>
              </w:rPr>
            </w:pPr>
            <w:r>
              <w:rPr>
                <w:color w:val="000000" w:themeColor="text1"/>
              </w:rPr>
              <w:t>26</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Pr>
                <w:color w:val="000000" w:themeColor="text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F0" w:rsidRPr="006D027D" w:rsidRDefault="002731F0" w:rsidP="002731F0">
            <w:pPr>
              <w:jc w:val="center"/>
              <w:rPr>
                <w:color w:val="000000" w:themeColor="text1"/>
              </w:rPr>
            </w:pPr>
            <w:r>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sidRPr="006D027D">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7B42F9" w:rsidP="0081002D">
            <w:pPr>
              <w:jc w:val="center"/>
              <w:rPr>
                <w:color w:val="000000" w:themeColor="text1"/>
              </w:rPr>
            </w:pPr>
            <w:r>
              <w:rPr>
                <w:color w:val="000000" w:themeColor="text1"/>
              </w:rPr>
              <w:t>30</w:t>
            </w:r>
          </w:p>
        </w:tc>
      </w:tr>
      <w:tr w:rsidR="004C27BF" w:rsidRPr="003925FE" w:rsidTr="0081002D">
        <w:trPr>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ORTAOKUL</w:t>
            </w:r>
          </w:p>
        </w:tc>
        <w:tc>
          <w:tcPr>
            <w:tcW w:w="992"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5</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33</w:t>
            </w:r>
          </w:p>
        </w:tc>
        <w:tc>
          <w:tcPr>
            <w:tcW w:w="1276"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Pr>
                <w:color w:val="000000" w:themeColor="text1"/>
              </w:rPr>
              <w:t>3</w:t>
            </w:r>
            <w:r w:rsidR="002731F0">
              <w:rPr>
                <w:color w:val="000000" w:themeColor="text1"/>
              </w:rPr>
              <w:t>7</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Pr>
                <w:color w:val="000000" w:themeColor="text1"/>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6D027D" w:rsidRDefault="002731F0" w:rsidP="0081002D">
            <w:pPr>
              <w:jc w:val="center"/>
              <w:rPr>
                <w:color w:val="000000" w:themeColor="text1"/>
              </w:rPr>
            </w:pPr>
            <w:r>
              <w:rPr>
                <w:color w:val="000000" w:themeColor="text1"/>
              </w:rPr>
              <w:t>2</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371AAC" w:rsidP="0081002D">
            <w:pPr>
              <w:jc w:val="center"/>
              <w:rPr>
                <w:color w:val="000000" w:themeColor="text1"/>
              </w:rPr>
            </w:pPr>
            <w:r>
              <w:rPr>
                <w:color w:val="000000" w:themeColor="text1"/>
              </w:rPr>
              <w:t>5</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sidRPr="006D027D">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7B42F9">
            <w:pPr>
              <w:jc w:val="center"/>
              <w:rPr>
                <w:color w:val="000000" w:themeColor="text1"/>
              </w:rPr>
            </w:pPr>
            <w:r>
              <w:rPr>
                <w:color w:val="000000" w:themeColor="text1"/>
              </w:rPr>
              <w:t>4</w:t>
            </w:r>
            <w:r w:rsidR="007B42F9">
              <w:rPr>
                <w:color w:val="000000" w:themeColor="text1"/>
              </w:rPr>
              <w:t>4</w:t>
            </w:r>
          </w:p>
        </w:tc>
      </w:tr>
      <w:tr w:rsidR="004C27BF" w:rsidRPr="003925FE" w:rsidTr="0081002D">
        <w:trPr>
          <w:trHeight w:val="294"/>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 xml:space="preserve">HALK </w:t>
            </w:r>
            <w:proofErr w:type="gramStart"/>
            <w:r w:rsidRPr="003925FE">
              <w:t>EĞT.MERK</w:t>
            </w:r>
            <w:proofErr w:type="gramEnd"/>
            <w:r w:rsidRPr="003925FE">
              <w:t>.</w:t>
            </w:r>
          </w:p>
        </w:tc>
        <w:tc>
          <w:tcPr>
            <w:tcW w:w="992"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p>
        </w:tc>
        <w:tc>
          <w:tcPr>
            <w:tcW w:w="1276" w:type="dxa"/>
            <w:tcBorders>
              <w:top w:val="single" w:sz="4" w:space="0" w:color="000000"/>
              <w:left w:val="single" w:sz="4" w:space="0" w:color="000000"/>
              <w:bottom w:val="single" w:sz="4" w:space="0" w:color="000000"/>
            </w:tcBorders>
            <w:shd w:val="clear" w:color="auto" w:fill="auto"/>
          </w:tcPr>
          <w:p w:rsidR="004C27BF" w:rsidRPr="006D027D" w:rsidRDefault="002731F0"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6D027D" w:rsidRDefault="004C27BF" w:rsidP="0081002D">
            <w:pPr>
              <w:jc w:val="center"/>
              <w:rPr>
                <w:color w:val="000000" w:themeColor="text1"/>
              </w:rPr>
            </w:pPr>
            <w:r w:rsidRPr="006D027D">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sidRPr="006D027D">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7B42F9" w:rsidP="0081002D">
            <w:pPr>
              <w:jc w:val="center"/>
              <w:rPr>
                <w:color w:val="000000" w:themeColor="text1"/>
              </w:rPr>
            </w:pPr>
            <w:r>
              <w:rPr>
                <w:color w:val="000000" w:themeColor="text1"/>
              </w:rPr>
              <w:t>3</w:t>
            </w:r>
          </w:p>
        </w:tc>
      </w:tr>
      <w:tr w:rsidR="004C27BF" w:rsidRPr="003925FE" w:rsidTr="0081002D">
        <w:trPr>
          <w:trHeight w:val="294"/>
          <w:jc w:val="center"/>
        </w:trPr>
        <w:tc>
          <w:tcPr>
            <w:tcW w:w="2299" w:type="dxa"/>
            <w:tcBorders>
              <w:top w:val="single" w:sz="4" w:space="0" w:color="000000"/>
              <w:left w:val="single" w:sz="4" w:space="0" w:color="000000"/>
              <w:bottom w:val="single" w:sz="4" w:space="0" w:color="000000"/>
            </w:tcBorders>
            <w:shd w:val="clear" w:color="auto" w:fill="auto"/>
          </w:tcPr>
          <w:p w:rsidR="004C27BF" w:rsidRPr="003925FE" w:rsidRDefault="004C27BF" w:rsidP="0081002D">
            <w:pPr>
              <w:jc w:val="center"/>
            </w:pPr>
            <w:r w:rsidRPr="003925FE">
              <w:t>MEM</w:t>
            </w:r>
          </w:p>
        </w:tc>
        <w:tc>
          <w:tcPr>
            <w:tcW w:w="992"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w:t>
            </w:r>
          </w:p>
        </w:tc>
        <w:tc>
          <w:tcPr>
            <w:tcW w:w="1276"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w:t>
            </w:r>
          </w:p>
        </w:tc>
        <w:tc>
          <w:tcPr>
            <w:tcW w:w="1134" w:type="dxa"/>
            <w:tcBorders>
              <w:top w:val="single" w:sz="4" w:space="0" w:color="000000"/>
              <w:left w:val="single" w:sz="4" w:space="0" w:color="000000"/>
              <w:bottom w:val="single" w:sz="4" w:space="0" w:color="000000"/>
            </w:tcBorders>
            <w:shd w:val="clear" w:color="auto" w:fill="auto"/>
          </w:tcPr>
          <w:p w:rsidR="004C27BF" w:rsidRPr="006D027D" w:rsidRDefault="002731F0"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6D027D" w:rsidRDefault="004C27BF" w:rsidP="0081002D">
            <w:pPr>
              <w:jc w:val="center"/>
              <w:rPr>
                <w:color w:val="000000" w:themeColor="text1"/>
              </w:rPr>
            </w:pPr>
            <w:r>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2731F0" w:rsidP="0081002D">
            <w:pPr>
              <w:jc w:val="center"/>
              <w:rPr>
                <w:color w:val="000000" w:themeColor="text1"/>
              </w:rPr>
            </w:pPr>
            <w:r>
              <w:rPr>
                <w:color w:val="000000" w:themeColor="text1"/>
              </w:rPr>
              <w:t>4</w:t>
            </w:r>
          </w:p>
        </w:tc>
        <w:tc>
          <w:tcPr>
            <w:tcW w:w="1134" w:type="dxa"/>
            <w:tcBorders>
              <w:top w:val="single" w:sz="4" w:space="0" w:color="000000"/>
              <w:left w:val="single" w:sz="4" w:space="0" w:color="000000"/>
              <w:bottom w:val="single" w:sz="4" w:space="0" w:color="000000"/>
              <w:right w:val="single" w:sz="4" w:space="0" w:color="000000"/>
            </w:tcBorders>
          </w:tcPr>
          <w:p w:rsidR="004C27BF" w:rsidRPr="006D027D" w:rsidRDefault="007B42F9" w:rsidP="0081002D">
            <w:pPr>
              <w:jc w:val="center"/>
              <w:rPr>
                <w:color w:val="000000" w:themeColor="text1"/>
              </w:rPr>
            </w:pPr>
            <w:r>
              <w:rPr>
                <w:color w:val="000000" w:themeColor="text1"/>
              </w:rPr>
              <w:t>7</w:t>
            </w:r>
          </w:p>
        </w:tc>
      </w:tr>
      <w:tr w:rsidR="004C27BF" w:rsidRPr="003925FE" w:rsidTr="0081002D">
        <w:trPr>
          <w:jc w:val="center"/>
        </w:trPr>
        <w:tc>
          <w:tcPr>
            <w:tcW w:w="2299" w:type="dxa"/>
            <w:tcBorders>
              <w:left w:val="single" w:sz="4" w:space="0" w:color="000000"/>
              <w:bottom w:val="single" w:sz="4" w:space="0" w:color="000000"/>
            </w:tcBorders>
            <w:shd w:val="clear" w:color="auto" w:fill="auto"/>
          </w:tcPr>
          <w:p w:rsidR="004C27BF" w:rsidRPr="003925FE" w:rsidRDefault="004C27BF" w:rsidP="0081002D">
            <w:pPr>
              <w:jc w:val="center"/>
            </w:pPr>
            <w:r w:rsidRPr="003925FE">
              <w:t>TOPLAM</w:t>
            </w:r>
          </w:p>
        </w:tc>
        <w:tc>
          <w:tcPr>
            <w:tcW w:w="992" w:type="dxa"/>
            <w:tcBorders>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r>
              <w:rPr>
                <w:color w:val="000000" w:themeColor="text1"/>
              </w:rPr>
              <w:t>5</w:t>
            </w:r>
          </w:p>
        </w:tc>
        <w:tc>
          <w:tcPr>
            <w:tcW w:w="1134" w:type="dxa"/>
            <w:tcBorders>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7</w:t>
            </w:r>
            <w:r w:rsidR="002731F0">
              <w:rPr>
                <w:color w:val="000000" w:themeColor="text1"/>
              </w:rPr>
              <w:t>6</w:t>
            </w:r>
          </w:p>
        </w:tc>
        <w:tc>
          <w:tcPr>
            <w:tcW w:w="1276" w:type="dxa"/>
            <w:tcBorders>
              <w:left w:val="single" w:sz="4" w:space="0" w:color="000000"/>
              <w:bottom w:val="single" w:sz="4" w:space="0" w:color="000000"/>
            </w:tcBorders>
            <w:shd w:val="clear" w:color="auto" w:fill="auto"/>
          </w:tcPr>
          <w:p w:rsidR="004C27BF" w:rsidRPr="006D027D" w:rsidRDefault="002731F0" w:rsidP="0081002D">
            <w:pPr>
              <w:jc w:val="center"/>
              <w:rPr>
                <w:color w:val="000000" w:themeColor="text1"/>
              </w:rPr>
            </w:pPr>
            <w:r>
              <w:rPr>
                <w:color w:val="000000" w:themeColor="text1"/>
              </w:rPr>
              <w:t>77</w:t>
            </w:r>
          </w:p>
        </w:tc>
        <w:tc>
          <w:tcPr>
            <w:tcW w:w="1134" w:type="dxa"/>
            <w:tcBorders>
              <w:left w:val="single" w:sz="4" w:space="0" w:color="000000"/>
              <w:bottom w:val="single" w:sz="4" w:space="0" w:color="000000"/>
            </w:tcBorders>
            <w:shd w:val="clear" w:color="auto" w:fill="auto"/>
          </w:tcPr>
          <w:p w:rsidR="004C27BF" w:rsidRPr="006D027D" w:rsidRDefault="002731F0" w:rsidP="0081002D">
            <w:pPr>
              <w:jc w:val="center"/>
              <w:rPr>
                <w:color w:val="000000" w:themeColor="text1"/>
              </w:rPr>
            </w:pPr>
            <w:r>
              <w:rPr>
                <w:color w:val="000000" w:themeColor="text1"/>
              </w:rPr>
              <w:t>13</w:t>
            </w:r>
          </w:p>
        </w:tc>
        <w:tc>
          <w:tcPr>
            <w:tcW w:w="1134" w:type="dxa"/>
            <w:tcBorders>
              <w:left w:val="single" w:sz="4" w:space="0" w:color="000000"/>
              <w:bottom w:val="single" w:sz="4" w:space="0" w:color="000000"/>
              <w:right w:val="single" w:sz="4" w:space="0" w:color="000000"/>
            </w:tcBorders>
            <w:shd w:val="clear" w:color="auto" w:fill="auto"/>
            <w:vAlign w:val="center"/>
          </w:tcPr>
          <w:p w:rsidR="004C27BF" w:rsidRPr="006D027D" w:rsidRDefault="004C27BF" w:rsidP="0081002D">
            <w:pPr>
              <w:jc w:val="center"/>
              <w:rPr>
                <w:color w:val="000000" w:themeColor="text1"/>
              </w:rPr>
            </w:pPr>
            <w:r>
              <w:rPr>
                <w:color w:val="000000" w:themeColor="text1"/>
              </w:rPr>
              <w:t>8</w:t>
            </w:r>
          </w:p>
        </w:tc>
        <w:tc>
          <w:tcPr>
            <w:tcW w:w="1134" w:type="dxa"/>
            <w:tcBorders>
              <w:left w:val="single" w:sz="4" w:space="0" w:color="000000"/>
              <w:bottom w:val="single" w:sz="4" w:space="0" w:color="000000"/>
              <w:right w:val="single" w:sz="4" w:space="0" w:color="000000"/>
            </w:tcBorders>
          </w:tcPr>
          <w:p w:rsidR="004C27BF" w:rsidRPr="006D027D" w:rsidRDefault="00371AAC" w:rsidP="0081002D">
            <w:pPr>
              <w:jc w:val="center"/>
              <w:rPr>
                <w:color w:val="000000" w:themeColor="text1"/>
              </w:rPr>
            </w:pPr>
            <w:r>
              <w:rPr>
                <w:color w:val="000000" w:themeColor="text1"/>
              </w:rPr>
              <w:t>6</w:t>
            </w:r>
          </w:p>
        </w:tc>
        <w:tc>
          <w:tcPr>
            <w:tcW w:w="1134" w:type="dxa"/>
            <w:tcBorders>
              <w:left w:val="single" w:sz="4" w:space="0" w:color="000000"/>
              <w:bottom w:val="single" w:sz="4" w:space="0" w:color="000000"/>
              <w:right w:val="single" w:sz="4" w:space="0" w:color="000000"/>
            </w:tcBorders>
          </w:tcPr>
          <w:p w:rsidR="004C27BF" w:rsidRPr="006D027D" w:rsidRDefault="004C27BF" w:rsidP="0081002D">
            <w:pPr>
              <w:jc w:val="center"/>
              <w:rPr>
                <w:color w:val="000000" w:themeColor="text1"/>
              </w:rPr>
            </w:pPr>
            <w:r w:rsidRPr="006D027D">
              <w:rPr>
                <w:color w:val="000000" w:themeColor="text1"/>
              </w:rPr>
              <w:t>5</w:t>
            </w:r>
          </w:p>
        </w:tc>
        <w:tc>
          <w:tcPr>
            <w:tcW w:w="1134" w:type="dxa"/>
            <w:tcBorders>
              <w:left w:val="single" w:sz="4" w:space="0" w:color="000000"/>
              <w:bottom w:val="single" w:sz="4" w:space="0" w:color="000000"/>
              <w:right w:val="single" w:sz="4" w:space="0" w:color="000000"/>
            </w:tcBorders>
          </w:tcPr>
          <w:p w:rsidR="004C27BF" w:rsidRPr="006D027D" w:rsidRDefault="007B42F9" w:rsidP="0081002D">
            <w:pPr>
              <w:jc w:val="center"/>
              <w:rPr>
                <w:color w:val="000000" w:themeColor="text1"/>
              </w:rPr>
            </w:pPr>
            <w:r>
              <w:rPr>
                <w:color w:val="000000" w:themeColor="text1"/>
              </w:rPr>
              <w:t>102</w:t>
            </w:r>
          </w:p>
        </w:tc>
      </w:tr>
    </w:tbl>
    <w:p w:rsidR="004C27BF" w:rsidRDefault="004C27BF" w:rsidP="004C27BF">
      <w:pPr>
        <w:jc w:val="center"/>
        <w:rPr>
          <w:b/>
          <w:sz w:val="22"/>
          <w:szCs w:val="22"/>
        </w:rPr>
      </w:pPr>
    </w:p>
    <w:p w:rsidR="004C27BF" w:rsidRDefault="004C27BF" w:rsidP="004C27BF">
      <w:pPr>
        <w:jc w:val="center"/>
        <w:rPr>
          <w:b/>
          <w:sz w:val="22"/>
          <w:szCs w:val="22"/>
        </w:rPr>
      </w:pPr>
    </w:p>
    <w:p w:rsidR="004C27BF" w:rsidRDefault="004C27BF" w:rsidP="004C27BF">
      <w:pPr>
        <w:jc w:val="center"/>
        <w:rPr>
          <w:b/>
          <w:sz w:val="22"/>
          <w:szCs w:val="22"/>
        </w:rPr>
      </w:pPr>
    </w:p>
    <w:p w:rsidR="004C27BF" w:rsidRDefault="004C27BF" w:rsidP="004C27BF">
      <w:pPr>
        <w:jc w:val="center"/>
        <w:rPr>
          <w:b/>
          <w:sz w:val="22"/>
          <w:szCs w:val="22"/>
        </w:rPr>
      </w:pPr>
    </w:p>
    <w:p w:rsidR="003F573D" w:rsidRDefault="003F573D" w:rsidP="004C27BF">
      <w:pPr>
        <w:jc w:val="center"/>
        <w:rPr>
          <w:b/>
          <w:sz w:val="22"/>
          <w:szCs w:val="22"/>
        </w:rPr>
      </w:pPr>
    </w:p>
    <w:p w:rsidR="0056303C" w:rsidRDefault="0056303C" w:rsidP="004C27BF">
      <w:pPr>
        <w:jc w:val="center"/>
        <w:rPr>
          <w:b/>
          <w:sz w:val="22"/>
          <w:szCs w:val="22"/>
        </w:rPr>
      </w:pPr>
    </w:p>
    <w:p w:rsidR="0056303C" w:rsidRDefault="0056303C" w:rsidP="004C27BF">
      <w:pPr>
        <w:jc w:val="center"/>
        <w:rPr>
          <w:b/>
          <w:sz w:val="22"/>
          <w:szCs w:val="22"/>
        </w:rPr>
      </w:pPr>
    </w:p>
    <w:p w:rsidR="0056303C" w:rsidRDefault="0056303C" w:rsidP="004C27BF">
      <w:pPr>
        <w:jc w:val="center"/>
        <w:rPr>
          <w:b/>
          <w:sz w:val="22"/>
          <w:szCs w:val="22"/>
        </w:rPr>
      </w:pPr>
    </w:p>
    <w:p w:rsidR="0093343C" w:rsidRDefault="0093343C" w:rsidP="004C27BF">
      <w:pPr>
        <w:jc w:val="center"/>
        <w:rPr>
          <w:b/>
          <w:sz w:val="22"/>
          <w:szCs w:val="22"/>
        </w:rPr>
      </w:pPr>
    </w:p>
    <w:p w:rsidR="004C27BF" w:rsidRPr="00E411F6" w:rsidRDefault="004C27BF" w:rsidP="004C27BF">
      <w:pPr>
        <w:jc w:val="center"/>
        <w:rPr>
          <w:b/>
          <w:sz w:val="22"/>
          <w:szCs w:val="22"/>
        </w:rPr>
      </w:pPr>
      <w:r w:rsidRPr="00E411F6">
        <w:rPr>
          <w:b/>
          <w:sz w:val="22"/>
          <w:szCs w:val="22"/>
        </w:rPr>
        <w:t>İNSAN GÜCÜ VE TEKNOLOJİ KAPASİTESİ:</w:t>
      </w:r>
    </w:p>
    <w:p w:rsidR="004C27BF" w:rsidRPr="00E411F6" w:rsidRDefault="004C27BF" w:rsidP="004C27BF">
      <w:pPr>
        <w:jc w:val="center"/>
        <w:rPr>
          <w:sz w:val="22"/>
          <w:szCs w:val="22"/>
        </w:rPr>
      </w:pPr>
    </w:p>
    <w:tbl>
      <w:tblPr>
        <w:tblW w:w="0" w:type="auto"/>
        <w:jc w:val="center"/>
        <w:tblInd w:w="108" w:type="dxa"/>
        <w:tblLayout w:type="fixed"/>
        <w:tblLook w:val="0000"/>
      </w:tblPr>
      <w:tblGrid>
        <w:gridCol w:w="4428"/>
        <w:gridCol w:w="1283"/>
        <w:gridCol w:w="2581"/>
      </w:tblGrid>
      <w:tr w:rsidR="004C27BF"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UNVANI</w:t>
            </w:r>
          </w:p>
        </w:tc>
        <w:tc>
          <w:tcPr>
            <w:tcW w:w="1283"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MİKTARI</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pPr>
              <w:snapToGrid w:val="0"/>
            </w:pPr>
            <w:r w:rsidRPr="00E411F6">
              <w:t>AÇIKLAMA</w:t>
            </w:r>
          </w:p>
        </w:tc>
      </w:tr>
      <w:tr w:rsidR="004C27BF"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Milli Eğitim Müdürü</w:t>
            </w:r>
          </w:p>
        </w:tc>
        <w:tc>
          <w:tcPr>
            <w:tcW w:w="1283" w:type="dxa"/>
            <w:tcBorders>
              <w:top w:val="single" w:sz="4" w:space="0" w:color="000000"/>
              <w:left w:val="single" w:sz="4" w:space="0" w:color="000000"/>
              <w:bottom w:val="single" w:sz="4" w:space="0" w:color="000000"/>
            </w:tcBorders>
            <w:shd w:val="clear" w:color="auto" w:fill="auto"/>
          </w:tcPr>
          <w:p w:rsidR="004C27BF" w:rsidRPr="006D027D" w:rsidRDefault="004C27BF" w:rsidP="0081002D">
            <w:pPr>
              <w:jc w:val="center"/>
              <w:rPr>
                <w:color w:val="000000" w:themeColor="text1"/>
              </w:rPr>
            </w:pPr>
            <w:r w:rsidRPr="006D027D">
              <w:rPr>
                <w:color w:val="000000" w:themeColor="text1"/>
              </w:rPr>
              <w:t>1</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4C27BF" w:rsidRPr="006D027D" w:rsidRDefault="004C27BF" w:rsidP="0081002D">
            <w:pPr>
              <w:snapToGrid w:val="0"/>
              <w:rPr>
                <w:color w:val="000000" w:themeColor="text1"/>
              </w:rPr>
            </w:pPr>
          </w:p>
        </w:tc>
      </w:tr>
      <w:tr w:rsidR="004C27BF"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Milli Eğ. Şube Müdürü</w:t>
            </w:r>
          </w:p>
        </w:tc>
        <w:tc>
          <w:tcPr>
            <w:tcW w:w="1283" w:type="dxa"/>
            <w:tcBorders>
              <w:top w:val="single" w:sz="4" w:space="0" w:color="000000"/>
              <w:left w:val="single" w:sz="4" w:space="0" w:color="000000"/>
              <w:bottom w:val="single" w:sz="4" w:space="0" w:color="000000"/>
            </w:tcBorders>
            <w:shd w:val="clear" w:color="auto" w:fill="auto"/>
          </w:tcPr>
          <w:p w:rsidR="004C27BF" w:rsidRPr="006D027D" w:rsidRDefault="008317B0" w:rsidP="0081002D">
            <w:pPr>
              <w:jc w:val="center"/>
              <w:rPr>
                <w:color w:val="000000" w:themeColor="text1"/>
              </w:rPr>
            </w:pPr>
            <w:r>
              <w:rPr>
                <w:color w:val="000000" w:themeColor="text1"/>
              </w:rPr>
              <w:t>-</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4C27BF" w:rsidRPr="006D027D" w:rsidRDefault="004C27BF" w:rsidP="0081002D">
            <w:pPr>
              <w:snapToGrid w:val="0"/>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Halk Eğitim Merkezi Müdürü</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sidRPr="006D027D">
              <w:rPr>
                <w:color w:val="000000" w:themeColor="text1"/>
              </w:rPr>
              <w:t>1</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2A7B3E">
            <w:pPr>
              <w:snapToGrid w:val="0"/>
              <w:rPr>
                <w:color w:val="000000" w:themeColor="text1"/>
              </w:rPr>
            </w:pPr>
            <w:r>
              <w:rPr>
                <w:color w:val="000000" w:themeColor="text1"/>
              </w:rPr>
              <w:t>Görevlendirme</w:t>
            </w: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Halk Eğitim Merkezi Müdür Yrd.</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snapToGrid w:val="0"/>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Lise Müdür</w:t>
            </w:r>
          </w:p>
        </w:tc>
        <w:tc>
          <w:tcPr>
            <w:tcW w:w="1283" w:type="dxa"/>
            <w:tcBorders>
              <w:top w:val="single" w:sz="4" w:space="0" w:color="000000"/>
              <w:left w:val="single" w:sz="4" w:space="0" w:color="000000"/>
              <w:bottom w:val="single" w:sz="4" w:space="0" w:color="000000"/>
            </w:tcBorders>
            <w:shd w:val="clear" w:color="auto" w:fill="auto"/>
          </w:tcPr>
          <w:p w:rsidR="008317B0" w:rsidRDefault="008317B0" w:rsidP="0081002D">
            <w:pPr>
              <w:jc w:val="center"/>
              <w:rPr>
                <w:color w:val="000000" w:themeColor="text1"/>
              </w:rPr>
            </w:pPr>
            <w:r>
              <w:rPr>
                <w:color w:val="000000" w:themeColor="text1"/>
              </w:rPr>
              <w:t>1</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2A7B3E">
            <w:pPr>
              <w:snapToGrid w:val="0"/>
              <w:rPr>
                <w:color w:val="000000" w:themeColor="text1"/>
              </w:rPr>
            </w:pPr>
            <w:r>
              <w:rPr>
                <w:color w:val="000000" w:themeColor="text1"/>
              </w:rPr>
              <w:t>Görevlendirme</w:t>
            </w: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Lise Müdür Yardımcısı</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1</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2A7B3E">
            <w:pPr>
              <w:snapToGrid w:val="0"/>
              <w:rPr>
                <w:color w:val="000000" w:themeColor="text1"/>
              </w:rPr>
            </w:pPr>
            <w:r>
              <w:rPr>
                <w:color w:val="000000" w:themeColor="text1"/>
              </w:rPr>
              <w:t>Görevlendirme</w:t>
            </w: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Anaokulu Müdürü</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sidRPr="006D027D">
              <w:rPr>
                <w:color w:val="000000" w:themeColor="text1"/>
              </w:rPr>
              <w:t>1</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2A7B3E">
            <w:pPr>
              <w:snapToGrid w:val="0"/>
              <w:rPr>
                <w:color w:val="000000" w:themeColor="text1"/>
              </w:rPr>
            </w:pPr>
            <w:r>
              <w:rPr>
                <w:color w:val="000000" w:themeColor="text1"/>
              </w:rPr>
              <w:t>Görevlendirme</w:t>
            </w: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İlkokul Müdürü</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snapToGrid w:val="0"/>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İlkokulu Müdür Yrd.</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snapToGrid w:val="0"/>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Ortaokul Müdürü</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5</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2A7B3E">
            <w:pPr>
              <w:snapToGrid w:val="0"/>
              <w:rPr>
                <w:color w:val="000000" w:themeColor="text1"/>
              </w:rPr>
            </w:pPr>
            <w:r>
              <w:rPr>
                <w:color w:val="000000" w:themeColor="text1"/>
              </w:rPr>
              <w:t>Görevlendirme</w:t>
            </w: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Ortaokul Müdür Yrd.</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1</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2A7B3E">
            <w:pPr>
              <w:snapToGrid w:val="0"/>
              <w:rPr>
                <w:color w:val="000000" w:themeColor="text1"/>
              </w:rPr>
            </w:pPr>
            <w:r>
              <w:rPr>
                <w:color w:val="000000" w:themeColor="text1"/>
              </w:rPr>
              <w:t>Görevlendirme</w:t>
            </w: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Müdür Yetkili Öğretmen</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sidRPr="006D027D">
              <w:rPr>
                <w:color w:val="000000" w:themeColor="text1"/>
              </w:rPr>
              <w:t>2</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rPr>
                <w:color w:val="000000" w:themeColor="text1"/>
              </w:rPr>
            </w:pPr>
          </w:p>
        </w:tc>
      </w:tr>
      <w:tr w:rsidR="008317B0" w:rsidRPr="00E411F6" w:rsidTr="008317B0">
        <w:trPr>
          <w:trHeight w:val="351"/>
          <w:jc w:val="center"/>
        </w:trPr>
        <w:tc>
          <w:tcPr>
            <w:tcW w:w="4428" w:type="dxa"/>
            <w:tcBorders>
              <w:top w:val="single" w:sz="4" w:space="0" w:color="000000"/>
              <w:left w:val="single" w:sz="4" w:space="0" w:color="000000"/>
              <w:bottom w:val="single" w:sz="4" w:space="0" w:color="auto"/>
            </w:tcBorders>
            <w:shd w:val="clear" w:color="auto" w:fill="auto"/>
          </w:tcPr>
          <w:p w:rsidR="008317B0" w:rsidRPr="00E411F6" w:rsidRDefault="008317B0" w:rsidP="0081002D">
            <w:r w:rsidRPr="00E411F6">
              <w:t>Kadrolu Öğretmen</w:t>
            </w:r>
          </w:p>
        </w:tc>
        <w:tc>
          <w:tcPr>
            <w:tcW w:w="1283" w:type="dxa"/>
            <w:tcBorders>
              <w:top w:val="single" w:sz="4" w:space="0" w:color="000000"/>
              <w:left w:val="single" w:sz="4" w:space="0" w:color="000000"/>
              <w:bottom w:val="single" w:sz="4" w:space="0" w:color="auto"/>
            </w:tcBorders>
            <w:shd w:val="clear" w:color="auto" w:fill="auto"/>
          </w:tcPr>
          <w:p w:rsidR="008317B0" w:rsidRPr="006D027D" w:rsidRDefault="008317B0" w:rsidP="0081002D">
            <w:pPr>
              <w:jc w:val="center"/>
              <w:rPr>
                <w:color w:val="000000" w:themeColor="text1"/>
              </w:rPr>
            </w:pPr>
            <w:r>
              <w:rPr>
                <w:color w:val="000000" w:themeColor="text1"/>
              </w:rPr>
              <w:t>77</w:t>
            </w:r>
          </w:p>
        </w:tc>
        <w:tc>
          <w:tcPr>
            <w:tcW w:w="2581" w:type="dxa"/>
            <w:tcBorders>
              <w:top w:val="single" w:sz="4" w:space="0" w:color="000000"/>
              <w:left w:val="single" w:sz="4" w:space="0" w:color="000000"/>
              <w:bottom w:val="single" w:sz="4" w:space="0" w:color="auto"/>
              <w:right w:val="single" w:sz="4" w:space="0" w:color="000000"/>
            </w:tcBorders>
            <w:shd w:val="clear" w:color="auto" w:fill="auto"/>
          </w:tcPr>
          <w:p w:rsidR="008317B0" w:rsidRPr="006D027D" w:rsidRDefault="008317B0" w:rsidP="0081002D">
            <w:pPr>
              <w:snapToGrid w:val="0"/>
              <w:rPr>
                <w:color w:val="000000" w:themeColor="text1"/>
              </w:rPr>
            </w:pPr>
          </w:p>
        </w:tc>
      </w:tr>
      <w:tr w:rsidR="008317B0" w:rsidRPr="00E411F6" w:rsidTr="008317B0">
        <w:trPr>
          <w:trHeight w:val="200"/>
          <w:jc w:val="center"/>
        </w:trPr>
        <w:tc>
          <w:tcPr>
            <w:tcW w:w="4428" w:type="dxa"/>
            <w:tcBorders>
              <w:top w:val="single" w:sz="4" w:space="0" w:color="auto"/>
              <w:left w:val="single" w:sz="4" w:space="0" w:color="000000"/>
              <w:bottom w:val="single" w:sz="4" w:space="0" w:color="auto"/>
            </w:tcBorders>
            <w:shd w:val="clear" w:color="auto" w:fill="auto"/>
          </w:tcPr>
          <w:p w:rsidR="008317B0" w:rsidRPr="00E411F6" w:rsidRDefault="001F7F21" w:rsidP="0081002D">
            <w:r>
              <w:t>Ücretli Öğretmen</w:t>
            </w:r>
          </w:p>
        </w:tc>
        <w:tc>
          <w:tcPr>
            <w:tcW w:w="1283" w:type="dxa"/>
            <w:tcBorders>
              <w:top w:val="single" w:sz="4" w:space="0" w:color="auto"/>
              <w:left w:val="single" w:sz="4" w:space="0" w:color="000000"/>
              <w:bottom w:val="single" w:sz="4" w:space="0" w:color="000000"/>
            </w:tcBorders>
            <w:shd w:val="clear" w:color="auto" w:fill="auto"/>
          </w:tcPr>
          <w:p w:rsidR="008317B0" w:rsidRDefault="008317B0" w:rsidP="0081002D">
            <w:pPr>
              <w:jc w:val="center"/>
              <w:rPr>
                <w:color w:val="000000" w:themeColor="text1"/>
              </w:rPr>
            </w:pPr>
            <w:r>
              <w:rPr>
                <w:color w:val="000000" w:themeColor="text1"/>
              </w:rPr>
              <w:t>7</w:t>
            </w:r>
          </w:p>
        </w:tc>
        <w:tc>
          <w:tcPr>
            <w:tcW w:w="2581" w:type="dxa"/>
            <w:tcBorders>
              <w:top w:val="single" w:sz="4" w:space="0" w:color="auto"/>
              <w:left w:val="single" w:sz="4" w:space="0" w:color="000000"/>
              <w:bottom w:val="single" w:sz="4" w:space="0" w:color="000000"/>
              <w:right w:val="single" w:sz="4" w:space="0" w:color="000000"/>
            </w:tcBorders>
            <w:shd w:val="clear" w:color="auto" w:fill="auto"/>
          </w:tcPr>
          <w:p w:rsidR="008317B0" w:rsidRPr="006D027D" w:rsidRDefault="008317B0" w:rsidP="0081002D">
            <w:pPr>
              <w:snapToGrid w:val="0"/>
              <w:rPr>
                <w:color w:val="000000" w:themeColor="text1"/>
              </w:rPr>
            </w:pPr>
          </w:p>
        </w:tc>
      </w:tr>
      <w:tr w:rsidR="008317B0" w:rsidRPr="00E411F6" w:rsidTr="008317B0">
        <w:trPr>
          <w:jc w:val="center"/>
        </w:trPr>
        <w:tc>
          <w:tcPr>
            <w:tcW w:w="4428" w:type="dxa"/>
            <w:tcBorders>
              <w:top w:val="single" w:sz="4" w:space="0" w:color="auto"/>
              <w:left w:val="single" w:sz="4" w:space="0" w:color="000000"/>
              <w:bottom w:val="single" w:sz="4" w:space="0" w:color="000000"/>
            </w:tcBorders>
            <w:shd w:val="clear" w:color="auto" w:fill="auto"/>
          </w:tcPr>
          <w:p w:rsidR="008317B0" w:rsidRPr="00E411F6" w:rsidRDefault="008317B0" w:rsidP="0081002D">
            <w:r w:rsidRPr="00E411F6">
              <w:t>Memur</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5</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Şef</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Hizmetli</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7</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t>İş-Kur Personel</w:t>
            </w:r>
          </w:p>
        </w:tc>
        <w:tc>
          <w:tcPr>
            <w:tcW w:w="1283" w:type="dxa"/>
            <w:tcBorders>
              <w:top w:val="single" w:sz="4" w:space="0" w:color="000000"/>
              <w:left w:val="single" w:sz="4" w:space="0" w:color="000000"/>
              <w:bottom w:val="single" w:sz="4" w:space="0" w:color="000000"/>
            </w:tcBorders>
            <w:shd w:val="clear" w:color="auto" w:fill="auto"/>
          </w:tcPr>
          <w:p w:rsidR="008317B0" w:rsidRDefault="008317B0" w:rsidP="0081002D">
            <w:pPr>
              <w:jc w:val="center"/>
              <w:rPr>
                <w:color w:val="000000" w:themeColor="text1"/>
              </w:rPr>
            </w:pPr>
            <w:r>
              <w:rPr>
                <w:color w:val="000000" w:themeColor="text1"/>
              </w:rPr>
              <w:t>-</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rPr>
                <w:color w:val="000000" w:themeColor="text1"/>
              </w:rPr>
            </w:pPr>
          </w:p>
        </w:tc>
      </w:tr>
      <w:tr w:rsidR="008317B0" w:rsidRPr="00E411F6" w:rsidTr="0081002D">
        <w:trPr>
          <w:jc w:val="center"/>
        </w:trPr>
        <w:tc>
          <w:tcPr>
            <w:tcW w:w="4428" w:type="dxa"/>
            <w:tcBorders>
              <w:top w:val="single" w:sz="4" w:space="0" w:color="000000"/>
              <w:left w:val="single" w:sz="4" w:space="0" w:color="000000"/>
              <w:bottom w:val="single" w:sz="4" w:space="0" w:color="000000"/>
            </w:tcBorders>
            <w:shd w:val="clear" w:color="auto" w:fill="auto"/>
          </w:tcPr>
          <w:p w:rsidR="008317B0" w:rsidRPr="00E411F6" w:rsidRDefault="008317B0" w:rsidP="0081002D">
            <w:r w:rsidRPr="00E411F6">
              <w:t xml:space="preserve">TOPLAM </w:t>
            </w:r>
          </w:p>
        </w:tc>
        <w:tc>
          <w:tcPr>
            <w:tcW w:w="1283" w:type="dxa"/>
            <w:tcBorders>
              <w:top w:val="single" w:sz="4" w:space="0" w:color="000000"/>
              <w:left w:val="single" w:sz="4" w:space="0" w:color="000000"/>
              <w:bottom w:val="single" w:sz="4" w:space="0" w:color="000000"/>
            </w:tcBorders>
            <w:shd w:val="clear" w:color="auto" w:fill="auto"/>
          </w:tcPr>
          <w:p w:rsidR="008317B0" w:rsidRPr="006D027D" w:rsidRDefault="008317B0" w:rsidP="0081002D">
            <w:pPr>
              <w:jc w:val="center"/>
              <w:rPr>
                <w:color w:val="000000" w:themeColor="text1"/>
              </w:rPr>
            </w:pPr>
            <w:r>
              <w:rPr>
                <w:color w:val="000000" w:themeColor="text1"/>
              </w:rPr>
              <w:t>108</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8317B0" w:rsidRPr="006D027D" w:rsidRDefault="008317B0" w:rsidP="0081002D">
            <w:pPr>
              <w:rPr>
                <w:color w:val="000000" w:themeColor="text1"/>
              </w:rPr>
            </w:pPr>
          </w:p>
        </w:tc>
      </w:tr>
    </w:tbl>
    <w:p w:rsidR="004C27BF" w:rsidRDefault="004C27BF" w:rsidP="004C27BF">
      <w:pPr>
        <w:jc w:val="both"/>
        <w:rPr>
          <w:color w:val="FF0000"/>
        </w:rPr>
      </w:pPr>
    </w:p>
    <w:p w:rsidR="00A35B19" w:rsidRDefault="00A35B19" w:rsidP="004C27BF">
      <w:pPr>
        <w:jc w:val="center"/>
        <w:rPr>
          <w:b/>
          <w:bCs/>
          <w:sz w:val="22"/>
          <w:szCs w:val="22"/>
        </w:rPr>
      </w:pPr>
    </w:p>
    <w:p w:rsidR="00A35B19" w:rsidRDefault="00A35B19" w:rsidP="004C27BF">
      <w:pPr>
        <w:jc w:val="center"/>
        <w:rPr>
          <w:b/>
          <w:bCs/>
          <w:sz w:val="22"/>
          <w:szCs w:val="22"/>
        </w:rPr>
      </w:pPr>
    </w:p>
    <w:p w:rsidR="004C27BF" w:rsidRDefault="004C27BF" w:rsidP="004C27BF">
      <w:pPr>
        <w:jc w:val="center"/>
        <w:rPr>
          <w:b/>
          <w:bCs/>
          <w:sz w:val="22"/>
          <w:szCs w:val="22"/>
        </w:rPr>
      </w:pPr>
      <w:r w:rsidRPr="00E411F6">
        <w:rPr>
          <w:b/>
          <w:bCs/>
          <w:sz w:val="22"/>
          <w:szCs w:val="22"/>
        </w:rPr>
        <w:t>İLÇEMİZ OKULLARI İLE İLGİLİ GENEL BİLGİLER</w:t>
      </w:r>
    </w:p>
    <w:p w:rsidR="0056303C" w:rsidRPr="00E411F6" w:rsidRDefault="0056303C" w:rsidP="004C27BF">
      <w:pPr>
        <w:jc w:val="center"/>
        <w:rPr>
          <w:b/>
          <w:bCs/>
          <w:sz w:val="22"/>
          <w:szCs w:val="22"/>
        </w:rPr>
      </w:pPr>
    </w:p>
    <w:p w:rsidR="004C27BF" w:rsidRPr="00B858FC" w:rsidRDefault="004C27BF" w:rsidP="004C27BF">
      <w:pPr>
        <w:rPr>
          <w:b/>
          <w:bCs/>
          <w:sz w:val="22"/>
          <w:szCs w:val="22"/>
        </w:rPr>
      </w:pPr>
      <w:r>
        <w:rPr>
          <w:b/>
          <w:bCs/>
          <w:sz w:val="22"/>
          <w:szCs w:val="22"/>
        </w:rPr>
        <w:t xml:space="preserve"> </w:t>
      </w:r>
      <w:r w:rsidRPr="004621FB">
        <w:rPr>
          <w:b/>
          <w:bCs/>
          <w:sz w:val="22"/>
          <w:szCs w:val="22"/>
          <w:u w:val="single"/>
        </w:rPr>
        <w:t>BEYAĞAÇ ÇOK PROGRAMLI</w:t>
      </w:r>
      <w:r>
        <w:rPr>
          <w:b/>
          <w:bCs/>
          <w:sz w:val="22"/>
          <w:szCs w:val="22"/>
          <w:u w:val="single"/>
        </w:rPr>
        <w:t xml:space="preserve"> ANADOLU</w:t>
      </w:r>
      <w:bookmarkStart w:id="0" w:name="_GoBack"/>
      <w:bookmarkEnd w:id="0"/>
      <w:r w:rsidRPr="004621FB">
        <w:rPr>
          <w:b/>
          <w:bCs/>
          <w:sz w:val="22"/>
          <w:szCs w:val="22"/>
          <w:u w:val="single"/>
        </w:rPr>
        <w:t xml:space="preserve"> LİSESİ</w:t>
      </w:r>
      <w:r w:rsidRPr="00E411F6">
        <w:rPr>
          <w:b/>
          <w:bCs/>
          <w:sz w:val="22"/>
          <w:szCs w:val="22"/>
        </w:rPr>
        <w:t>:</w:t>
      </w:r>
      <w:r w:rsidRPr="00E411F6">
        <w:rPr>
          <w:bCs/>
          <w:sz w:val="22"/>
          <w:szCs w:val="22"/>
        </w:rPr>
        <w:t xml:space="preserve"> </w:t>
      </w:r>
      <w:r w:rsidRPr="00E411F6">
        <w:rPr>
          <w:sz w:val="22"/>
          <w:szCs w:val="22"/>
        </w:rPr>
        <w:t xml:space="preserve"> </w:t>
      </w:r>
    </w:p>
    <w:p w:rsidR="00C86C91" w:rsidRDefault="00C86C91" w:rsidP="004C27BF">
      <w:pPr>
        <w:ind w:firstLine="708"/>
        <w:rPr>
          <w:sz w:val="22"/>
          <w:szCs w:val="22"/>
        </w:rPr>
      </w:pPr>
    </w:p>
    <w:p w:rsidR="004C27BF" w:rsidRPr="00E411F6" w:rsidRDefault="004C27BF" w:rsidP="004C27BF">
      <w:pPr>
        <w:ind w:firstLine="708"/>
      </w:pPr>
      <w:r w:rsidRPr="00E411F6">
        <w:rPr>
          <w:sz w:val="22"/>
          <w:szCs w:val="22"/>
        </w:rPr>
        <w:t>İlçe Merkezinde</w:t>
      </w:r>
      <w:r>
        <w:rPr>
          <w:sz w:val="22"/>
          <w:szCs w:val="22"/>
        </w:rPr>
        <w:t xml:space="preserve"> tek ortaöğretim kurumudur.</w:t>
      </w:r>
      <w:r w:rsidRPr="00E411F6">
        <w:rPr>
          <w:sz w:val="22"/>
          <w:szCs w:val="22"/>
        </w:rPr>
        <w:t xml:space="preserve"> 5.000 m2 arsa üzerine kurulmuş iki katlı bir binadır.</w:t>
      </w:r>
      <w:r w:rsidRPr="00E411F6">
        <w:t xml:space="preserve"> </w:t>
      </w:r>
    </w:p>
    <w:p w:rsidR="0093343C" w:rsidRDefault="0093343C" w:rsidP="0093343C">
      <w:pPr>
        <w:ind w:firstLine="708"/>
        <w:jc w:val="center"/>
        <w:rPr>
          <w:b/>
          <w:sz w:val="22"/>
          <w:szCs w:val="22"/>
        </w:rPr>
      </w:pPr>
    </w:p>
    <w:p w:rsidR="004C27BF" w:rsidRPr="0093343C" w:rsidRDefault="004C27BF" w:rsidP="0093343C">
      <w:pPr>
        <w:ind w:firstLine="708"/>
        <w:jc w:val="center"/>
        <w:rPr>
          <w:b/>
          <w:sz w:val="22"/>
          <w:szCs w:val="22"/>
        </w:rPr>
      </w:pPr>
      <w:r w:rsidRPr="004621FB">
        <w:rPr>
          <w:b/>
          <w:sz w:val="22"/>
          <w:szCs w:val="22"/>
        </w:rPr>
        <w:t>Öğretmen ve Derslik Sayısı</w:t>
      </w:r>
    </w:p>
    <w:tbl>
      <w:tblPr>
        <w:tblW w:w="0" w:type="auto"/>
        <w:jc w:val="center"/>
        <w:tblInd w:w="108" w:type="dxa"/>
        <w:tblLayout w:type="fixed"/>
        <w:tblLook w:val="0000"/>
      </w:tblPr>
      <w:tblGrid>
        <w:gridCol w:w="2503"/>
        <w:gridCol w:w="1025"/>
        <w:gridCol w:w="2415"/>
      </w:tblGrid>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rsidRPr="00E411F6">
              <w:t>Derslik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8317B0" w:rsidP="0081002D">
            <w:pPr>
              <w:jc w:val="center"/>
            </w:pPr>
            <w:r>
              <w:t>8</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rsidRPr="00E411F6">
              <w:t>Öğrenci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8317B0" w:rsidP="0081002D">
            <w:pPr>
              <w:jc w:val="center"/>
            </w:pPr>
            <w:r>
              <w:t>106</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r>
              <w:t>7 Özel Eğitim (4 Hafif Orta, 3 Ağır)</w:t>
            </w: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rsidRPr="00E411F6">
              <w:t>Öğretmen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8317B0" w:rsidP="0081002D">
            <w:pPr>
              <w:jc w:val="center"/>
            </w:pPr>
            <w:r>
              <w:t>10</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rsidRPr="00E411F6">
              <w:t>İdareci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8317B0" w:rsidP="0081002D">
            <w:pPr>
              <w:jc w:val="center"/>
            </w:pPr>
            <w:r>
              <w:t>2</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rsidRPr="00E411F6">
              <w:t>Memur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8317B0" w:rsidP="0081002D">
            <w:pPr>
              <w:jc w:val="center"/>
            </w:pPr>
            <w:r w:rsidRPr="00E411F6">
              <w:t>0</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rsidRPr="00E411F6">
              <w:t>Hizmetli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8317B0" w:rsidP="0081002D">
            <w:pPr>
              <w:jc w:val="center"/>
            </w:pPr>
            <w:r w:rsidRPr="00E411F6">
              <w:t>1</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Pr="00E411F6" w:rsidRDefault="008317B0" w:rsidP="0081002D">
            <w:r>
              <w:t>İş-Kur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Pr="00E411F6" w:rsidRDefault="0002491C" w:rsidP="0081002D">
            <w:pPr>
              <w:jc w:val="center"/>
            </w:pPr>
            <w:r>
              <w:t>-</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r w:rsidR="008317B0" w:rsidRPr="00E411F6" w:rsidTr="008317B0">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8317B0" w:rsidRDefault="008317B0" w:rsidP="0081002D">
            <w:r>
              <w:t>Toplam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8317B0" w:rsidRDefault="008317B0" w:rsidP="00371AAC">
            <w:pPr>
              <w:jc w:val="center"/>
            </w:pPr>
            <w:r>
              <w:t>1</w:t>
            </w:r>
            <w:r w:rsidR="00371AAC">
              <w:t>3</w:t>
            </w:r>
          </w:p>
        </w:tc>
        <w:tc>
          <w:tcPr>
            <w:tcW w:w="2415" w:type="dxa"/>
            <w:tcBorders>
              <w:top w:val="single" w:sz="4" w:space="0" w:color="auto"/>
              <w:bottom w:val="single" w:sz="4" w:space="0" w:color="auto"/>
              <w:right w:val="single" w:sz="4" w:space="0" w:color="auto"/>
            </w:tcBorders>
            <w:shd w:val="clear" w:color="auto" w:fill="auto"/>
          </w:tcPr>
          <w:p w:rsidR="008317B0" w:rsidRPr="00E411F6" w:rsidRDefault="008317B0">
            <w:pPr>
              <w:suppressAutoHyphens w:val="0"/>
            </w:pPr>
          </w:p>
        </w:tc>
      </w:tr>
    </w:tbl>
    <w:p w:rsidR="004C27BF" w:rsidRPr="00E411F6" w:rsidRDefault="004C27BF" w:rsidP="004C27BF">
      <w:pPr>
        <w:ind w:firstLine="708"/>
        <w:jc w:val="center"/>
      </w:pPr>
    </w:p>
    <w:p w:rsidR="004C27BF" w:rsidRPr="00E411F6" w:rsidRDefault="004C27BF" w:rsidP="004C27BF">
      <w:pPr>
        <w:jc w:val="center"/>
        <w:rPr>
          <w:sz w:val="22"/>
          <w:szCs w:val="22"/>
        </w:rPr>
      </w:pPr>
      <w:r>
        <w:rPr>
          <w:b/>
          <w:sz w:val="22"/>
          <w:szCs w:val="22"/>
        </w:rPr>
        <w:t>YGS/LYS</w:t>
      </w:r>
      <w:r w:rsidRPr="004621FB">
        <w:rPr>
          <w:b/>
          <w:sz w:val="22"/>
          <w:szCs w:val="22"/>
        </w:rPr>
        <w:t xml:space="preserve"> Başarı Durumu</w:t>
      </w:r>
    </w:p>
    <w:tbl>
      <w:tblPr>
        <w:tblW w:w="0" w:type="auto"/>
        <w:jc w:val="center"/>
        <w:tblInd w:w="108" w:type="dxa"/>
        <w:tblLayout w:type="fixed"/>
        <w:tblLook w:val="0000"/>
      </w:tblPr>
      <w:tblGrid>
        <w:gridCol w:w="1376"/>
        <w:gridCol w:w="1756"/>
        <w:gridCol w:w="1816"/>
        <w:gridCol w:w="1580"/>
      </w:tblGrid>
      <w:tr w:rsidR="004C27BF" w:rsidRPr="00E411F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Öğretim</w:t>
            </w:r>
          </w:p>
          <w:p w:rsidR="004C27BF" w:rsidRPr="00E411F6" w:rsidRDefault="004C27BF" w:rsidP="0081002D">
            <w:pPr>
              <w:jc w:val="center"/>
            </w:pPr>
            <w:r w:rsidRPr="00E411F6">
              <w:t>Yılı</w:t>
            </w:r>
          </w:p>
        </w:tc>
        <w:tc>
          <w:tcPr>
            <w:tcW w:w="175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Sınava Giren</w:t>
            </w:r>
          </w:p>
          <w:p w:rsidR="004C27BF" w:rsidRPr="00E411F6" w:rsidRDefault="004C27BF" w:rsidP="0081002D">
            <w:pPr>
              <w:jc w:val="center"/>
            </w:pPr>
            <w:r w:rsidRPr="00E411F6">
              <w:t>Öğrenci Sayısı</w:t>
            </w:r>
          </w:p>
        </w:tc>
        <w:tc>
          <w:tcPr>
            <w:tcW w:w="181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Kazanan</w:t>
            </w:r>
          </w:p>
          <w:p w:rsidR="004C27BF" w:rsidRPr="00E411F6" w:rsidRDefault="004C27BF" w:rsidP="0081002D">
            <w:pPr>
              <w:jc w:val="center"/>
            </w:pPr>
            <w:r w:rsidRPr="00E411F6">
              <w:t>Öğrenci Sayısı</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pPr>
              <w:jc w:val="center"/>
            </w:pPr>
            <w:r w:rsidRPr="00E411F6">
              <w:t>Başarı Yüzdesi</w:t>
            </w:r>
          </w:p>
        </w:tc>
      </w:tr>
      <w:tr w:rsidR="004C27BF" w:rsidRPr="00E411F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lastRenderedPageBreak/>
              <w:t>2010-2011</w:t>
            </w:r>
          </w:p>
        </w:tc>
        <w:tc>
          <w:tcPr>
            <w:tcW w:w="175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30</w:t>
            </w:r>
          </w:p>
        </w:tc>
        <w:tc>
          <w:tcPr>
            <w:tcW w:w="181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25</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pPr>
              <w:jc w:val="center"/>
            </w:pPr>
            <w:r w:rsidRPr="00E411F6">
              <w:t>%83.3</w:t>
            </w:r>
          </w:p>
        </w:tc>
      </w:tr>
      <w:tr w:rsidR="004C27BF" w:rsidRPr="00E411F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2011-2012</w:t>
            </w:r>
          </w:p>
        </w:tc>
        <w:tc>
          <w:tcPr>
            <w:tcW w:w="175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28</w:t>
            </w:r>
          </w:p>
        </w:tc>
        <w:tc>
          <w:tcPr>
            <w:tcW w:w="181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18</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pPr>
              <w:jc w:val="center"/>
            </w:pPr>
            <w:r w:rsidRPr="00E411F6">
              <w:t>%64.59</w:t>
            </w:r>
          </w:p>
        </w:tc>
      </w:tr>
      <w:tr w:rsidR="004C27BF" w:rsidRPr="00E411F6" w:rsidTr="0081002D">
        <w:trPr>
          <w:jc w:val="center"/>
        </w:trPr>
        <w:tc>
          <w:tcPr>
            <w:tcW w:w="1376" w:type="dxa"/>
            <w:tcBorders>
              <w:left w:val="single" w:sz="4" w:space="0" w:color="000000"/>
              <w:bottom w:val="single" w:sz="4" w:space="0" w:color="auto"/>
            </w:tcBorders>
            <w:shd w:val="clear" w:color="auto" w:fill="auto"/>
          </w:tcPr>
          <w:p w:rsidR="004C27BF" w:rsidRPr="00E411F6" w:rsidRDefault="004C27BF" w:rsidP="0081002D">
            <w:pPr>
              <w:jc w:val="center"/>
            </w:pPr>
            <w:r w:rsidRPr="00E411F6">
              <w:t>2012-2013</w:t>
            </w:r>
          </w:p>
        </w:tc>
        <w:tc>
          <w:tcPr>
            <w:tcW w:w="1756" w:type="dxa"/>
            <w:tcBorders>
              <w:left w:val="single" w:sz="4" w:space="0" w:color="000000"/>
              <w:bottom w:val="single" w:sz="4" w:space="0" w:color="auto"/>
            </w:tcBorders>
            <w:shd w:val="clear" w:color="auto" w:fill="auto"/>
          </w:tcPr>
          <w:p w:rsidR="004C27BF" w:rsidRPr="00E411F6" w:rsidRDefault="004C27BF" w:rsidP="0081002D">
            <w:pPr>
              <w:jc w:val="center"/>
            </w:pPr>
            <w:r w:rsidRPr="00E411F6">
              <w:t>27</w:t>
            </w:r>
          </w:p>
        </w:tc>
        <w:tc>
          <w:tcPr>
            <w:tcW w:w="1816" w:type="dxa"/>
            <w:tcBorders>
              <w:left w:val="single" w:sz="4" w:space="0" w:color="000000"/>
              <w:bottom w:val="single" w:sz="4" w:space="0" w:color="auto"/>
            </w:tcBorders>
            <w:shd w:val="clear" w:color="auto" w:fill="auto"/>
          </w:tcPr>
          <w:p w:rsidR="004C27BF" w:rsidRPr="00E411F6" w:rsidRDefault="004C27BF" w:rsidP="0081002D">
            <w:pPr>
              <w:jc w:val="center"/>
            </w:pPr>
            <w:r w:rsidRPr="00E411F6">
              <w:t>17</w:t>
            </w:r>
          </w:p>
        </w:tc>
        <w:tc>
          <w:tcPr>
            <w:tcW w:w="1580" w:type="dxa"/>
            <w:tcBorders>
              <w:left w:val="single" w:sz="4" w:space="0" w:color="000000"/>
              <w:bottom w:val="single" w:sz="4" w:space="0" w:color="auto"/>
              <w:right w:val="single" w:sz="4" w:space="0" w:color="000000"/>
            </w:tcBorders>
            <w:shd w:val="clear" w:color="auto" w:fill="auto"/>
          </w:tcPr>
          <w:p w:rsidR="004C27BF" w:rsidRPr="00E411F6" w:rsidRDefault="004C27BF" w:rsidP="0081002D">
            <w:pPr>
              <w:jc w:val="center"/>
            </w:pPr>
            <w:r w:rsidRPr="00E411F6">
              <w:t>%62,96</w:t>
            </w:r>
          </w:p>
        </w:tc>
      </w:tr>
      <w:tr w:rsidR="004C27BF" w:rsidRPr="00E411F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rsidRPr="00E411F6">
              <w:t>2013-2014</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rsidRPr="00E411F6">
              <w:t>27</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rsidRPr="00E411F6">
              <w:t>21</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rsidRPr="00E411F6">
              <w:t>%77,77</w:t>
            </w:r>
          </w:p>
        </w:tc>
      </w:tr>
      <w:tr w:rsidR="004C27BF" w:rsidRPr="00E411F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2014-2015</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27</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6</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%22,22</w:t>
            </w:r>
          </w:p>
        </w:tc>
      </w:tr>
      <w:tr w:rsidR="004C27BF" w:rsidRPr="00E411F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951E6B" w:rsidRDefault="004C27BF" w:rsidP="00951E6B">
            <w:pPr>
              <w:jc w:val="center"/>
            </w:pPr>
            <w:r>
              <w:t>2015-2016</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pPr>
              <w:jc w:val="center"/>
            </w:pPr>
            <w:r>
              <w:t>24</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pPr>
              <w:jc w:val="center"/>
            </w:pPr>
            <w:r>
              <w:t>13</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pPr>
              <w:jc w:val="center"/>
            </w:pPr>
            <w:r>
              <w:t>%51</w:t>
            </w:r>
          </w:p>
        </w:tc>
      </w:tr>
    </w:tbl>
    <w:p w:rsidR="004C27BF" w:rsidRPr="000873D4" w:rsidRDefault="004C27BF" w:rsidP="004C27BF">
      <w:pPr>
        <w:jc w:val="both"/>
        <w:rPr>
          <w:b/>
          <w:bCs/>
          <w:color w:val="FF0000"/>
          <w:sz w:val="22"/>
          <w:szCs w:val="22"/>
        </w:rPr>
      </w:pPr>
    </w:p>
    <w:p w:rsidR="0093343C" w:rsidRDefault="0093343C" w:rsidP="004C27BF">
      <w:pPr>
        <w:jc w:val="both"/>
        <w:rPr>
          <w:b/>
          <w:bCs/>
          <w:sz w:val="22"/>
          <w:szCs w:val="22"/>
          <w:u w:val="single"/>
        </w:rPr>
      </w:pPr>
    </w:p>
    <w:p w:rsidR="0093343C" w:rsidRDefault="0093343C" w:rsidP="004C27BF">
      <w:pPr>
        <w:jc w:val="both"/>
        <w:rPr>
          <w:b/>
          <w:bCs/>
          <w:sz w:val="22"/>
          <w:szCs w:val="22"/>
          <w:u w:val="single"/>
        </w:rPr>
      </w:pPr>
    </w:p>
    <w:p w:rsidR="0093343C" w:rsidRDefault="0093343C" w:rsidP="004C27BF">
      <w:pPr>
        <w:jc w:val="both"/>
        <w:rPr>
          <w:b/>
          <w:bCs/>
          <w:sz w:val="22"/>
          <w:szCs w:val="22"/>
          <w:u w:val="single"/>
        </w:rPr>
      </w:pPr>
    </w:p>
    <w:p w:rsidR="004C27BF" w:rsidRPr="00E411F6" w:rsidRDefault="004C27BF" w:rsidP="004C27BF">
      <w:pPr>
        <w:jc w:val="both"/>
        <w:rPr>
          <w:b/>
          <w:bCs/>
          <w:sz w:val="22"/>
          <w:szCs w:val="22"/>
        </w:rPr>
      </w:pPr>
      <w:r w:rsidRPr="004621FB">
        <w:rPr>
          <w:b/>
          <w:bCs/>
          <w:sz w:val="22"/>
          <w:szCs w:val="22"/>
          <w:u w:val="single"/>
        </w:rPr>
        <w:t>ATATÜRK İLK VE ORTAOKULU</w:t>
      </w:r>
      <w:r w:rsidRPr="00E411F6">
        <w:rPr>
          <w:b/>
          <w:bCs/>
          <w:sz w:val="22"/>
          <w:szCs w:val="22"/>
        </w:rPr>
        <w:t xml:space="preserve">: </w:t>
      </w:r>
    </w:p>
    <w:p w:rsidR="00C86C91" w:rsidRDefault="00C86C91" w:rsidP="004C27BF">
      <w:pPr>
        <w:ind w:firstLine="708"/>
        <w:jc w:val="both"/>
        <w:rPr>
          <w:bCs/>
          <w:sz w:val="22"/>
          <w:szCs w:val="22"/>
        </w:rPr>
      </w:pPr>
    </w:p>
    <w:p w:rsidR="004C27BF" w:rsidRPr="00E411F6" w:rsidRDefault="004C27BF" w:rsidP="004C27BF">
      <w:pPr>
        <w:ind w:firstLine="708"/>
        <w:jc w:val="both"/>
        <w:rPr>
          <w:bCs/>
          <w:sz w:val="22"/>
          <w:szCs w:val="22"/>
        </w:rPr>
      </w:pPr>
      <w:r w:rsidRPr="00E411F6">
        <w:rPr>
          <w:bCs/>
          <w:sz w:val="22"/>
          <w:szCs w:val="22"/>
        </w:rPr>
        <w:t>İlçe Merkezinde bulunan İlkokul</w:t>
      </w:r>
      <w:r>
        <w:rPr>
          <w:bCs/>
          <w:sz w:val="22"/>
          <w:szCs w:val="22"/>
        </w:rPr>
        <w:t xml:space="preserve">-Ortaokul’ </w:t>
      </w:r>
      <w:r w:rsidRPr="00E411F6">
        <w:rPr>
          <w:bCs/>
          <w:sz w:val="22"/>
          <w:szCs w:val="22"/>
        </w:rPr>
        <w:t xml:space="preserve">dur. Okulumuz 2001 Yılına kadar eski binasında Merkez İlköğretim Okulu adı altında hizmet vermekteydi. Yeni Binanın yapılmasıyla 2002-2003 Eğitim Öğretim yılına Yeni adı Atatürk İlköğretim Okulu adı ile tam donanımlı bir İlköğretim Okulu haline getirilmiştir. </w:t>
      </w:r>
    </w:p>
    <w:p w:rsidR="004C27BF" w:rsidRDefault="004C27BF" w:rsidP="004C27BF">
      <w:pPr>
        <w:jc w:val="center"/>
        <w:rPr>
          <w:b/>
          <w:sz w:val="22"/>
          <w:szCs w:val="22"/>
        </w:rPr>
      </w:pPr>
    </w:p>
    <w:p w:rsidR="004C27BF" w:rsidRPr="0093343C" w:rsidRDefault="004C27BF" w:rsidP="0093343C">
      <w:pPr>
        <w:jc w:val="center"/>
        <w:rPr>
          <w:b/>
          <w:sz w:val="22"/>
          <w:szCs w:val="22"/>
        </w:rPr>
      </w:pPr>
      <w:r w:rsidRPr="004621FB">
        <w:rPr>
          <w:b/>
          <w:sz w:val="22"/>
          <w:szCs w:val="22"/>
        </w:rPr>
        <w:t>Öğretmen ve Derslik Sayısı</w:t>
      </w:r>
    </w:p>
    <w:tbl>
      <w:tblPr>
        <w:tblW w:w="0" w:type="auto"/>
        <w:jc w:val="center"/>
        <w:tblInd w:w="108" w:type="dxa"/>
        <w:tblLayout w:type="fixed"/>
        <w:tblLook w:val="0000"/>
      </w:tblPr>
      <w:tblGrid>
        <w:gridCol w:w="2503"/>
        <w:gridCol w:w="1025"/>
      </w:tblGrid>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rsidRPr="00E411F6">
              <w:rPr>
                <w:sz w:val="22"/>
                <w:szCs w:val="22"/>
              </w:rPr>
              <w:t>Derslik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20</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rsidRPr="00E411F6">
              <w:rPr>
                <w:sz w:val="22"/>
                <w:szCs w:val="22"/>
              </w:rPr>
              <w:t>Öğrenci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317B0">
            <w:pPr>
              <w:jc w:val="center"/>
            </w:pPr>
            <w:r>
              <w:t>3</w:t>
            </w:r>
            <w:r w:rsidR="008317B0">
              <w:t>52</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rsidRPr="00E411F6">
              <w:rPr>
                <w:sz w:val="22"/>
                <w:szCs w:val="22"/>
              </w:rPr>
              <w:t>Öğretmen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8317B0" w:rsidP="0081002D">
            <w:pPr>
              <w:jc w:val="center"/>
            </w:pPr>
            <w:r>
              <w:t>27</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8317B0" w:rsidRDefault="004C27BF" w:rsidP="0081002D">
            <w:r w:rsidRPr="008317B0">
              <w:rPr>
                <w:sz w:val="22"/>
                <w:szCs w:val="22"/>
              </w:rPr>
              <w:t>İdareci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8317B0" w:rsidRDefault="008317B0" w:rsidP="0081002D">
            <w:pPr>
              <w:jc w:val="center"/>
            </w:pPr>
            <w:r>
              <w:t>2</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rsidRPr="00E411F6">
              <w:rPr>
                <w:sz w:val="22"/>
                <w:szCs w:val="22"/>
              </w:rPr>
              <w:t>Memur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snapToGrid w:val="0"/>
              <w:jc w:val="center"/>
            </w:pPr>
            <w:r w:rsidRPr="00E411F6">
              <w:t>0</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rsidRPr="00E411F6">
              <w:rPr>
                <w:sz w:val="22"/>
                <w:szCs w:val="22"/>
              </w:rPr>
              <w:t>Hizmetli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rsidRPr="00E411F6">
              <w:rPr>
                <w:sz w:val="22"/>
                <w:szCs w:val="22"/>
              </w:rPr>
              <w:t>2</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371AAC" w:rsidP="0081002D">
            <w:pPr>
              <w:jc w:val="center"/>
            </w:pPr>
            <w:r>
              <w:t>1</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371AAC">
            <w:pPr>
              <w:jc w:val="center"/>
            </w:pPr>
            <w:r>
              <w:t>3</w:t>
            </w:r>
            <w:r w:rsidR="00371AAC">
              <w:t>2</w:t>
            </w:r>
          </w:p>
        </w:tc>
      </w:tr>
    </w:tbl>
    <w:p w:rsidR="004C27BF" w:rsidRPr="000873D4" w:rsidRDefault="004C27BF" w:rsidP="004C27BF">
      <w:pPr>
        <w:ind w:firstLine="708"/>
        <w:jc w:val="center"/>
        <w:rPr>
          <w:color w:val="FF0000"/>
        </w:rPr>
      </w:pPr>
    </w:p>
    <w:p w:rsidR="004C27BF" w:rsidRPr="0093343C" w:rsidRDefault="004C27BF" w:rsidP="0093343C">
      <w:pPr>
        <w:ind w:firstLine="708"/>
        <w:jc w:val="center"/>
        <w:rPr>
          <w:b/>
          <w:sz w:val="22"/>
          <w:szCs w:val="22"/>
        </w:rPr>
      </w:pPr>
      <w:r w:rsidRPr="004621FB">
        <w:rPr>
          <w:b/>
          <w:sz w:val="22"/>
          <w:szCs w:val="22"/>
        </w:rPr>
        <w:t>TEOG Başarı Durumu</w:t>
      </w:r>
    </w:p>
    <w:tbl>
      <w:tblPr>
        <w:tblW w:w="0" w:type="auto"/>
        <w:jc w:val="center"/>
        <w:tblInd w:w="108" w:type="dxa"/>
        <w:tblLayout w:type="fixed"/>
        <w:tblLook w:val="0000"/>
      </w:tblPr>
      <w:tblGrid>
        <w:gridCol w:w="1376"/>
        <w:gridCol w:w="1756"/>
        <w:gridCol w:w="1816"/>
        <w:gridCol w:w="1580"/>
      </w:tblGrid>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Öğretim</w:t>
            </w:r>
          </w:p>
          <w:p w:rsidR="004C27BF" w:rsidRPr="00E411F6" w:rsidRDefault="004C27BF" w:rsidP="0081002D">
            <w:r w:rsidRPr="00E411F6">
              <w:t xml:space="preserve"> Yılı</w:t>
            </w:r>
          </w:p>
        </w:tc>
        <w:tc>
          <w:tcPr>
            <w:tcW w:w="1756"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 xml:space="preserve">Sınava Giren </w:t>
            </w:r>
          </w:p>
          <w:p w:rsidR="004C27BF" w:rsidRPr="00E411F6" w:rsidRDefault="004C27BF" w:rsidP="0081002D">
            <w:r w:rsidRPr="00E411F6">
              <w:t>Öğrenci Sayısı</w:t>
            </w:r>
          </w:p>
        </w:tc>
        <w:tc>
          <w:tcPr>
            <w:tcW w:w="1816"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Kazanan</w:t>
            </w:r>
          </w:p>
          <w:p w:rsidR="004C27BF" w:rsidRPr="00E411F6" w:rsidRDefault="004C27BF" w:rsidP="0081002D">
            <w:r w:rsidRPr="00E411F6">
              <w:t xml:space="preserve"> Öğrenci Sayısı</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r w:rsidRPr="00E411F6">
              <w:t>Başarı Yüzdesi</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2010-2011</w:t>
            </w:r>
          </w:p>
        </w:tc>
        <w:tc>
          <w:tcPr>
            <w:tcW w:w="175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48</w:t>
            </w:r>
          </w:p>
        </w:tc>
        <w:tc>
          <w:tcPr>
            <w:tcW w:w="181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31</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r w:rsidRPr="00E411F6">
              <w:t>%65</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rsidRPr="00E411F6">
              <w:t>2011-2012</w:t>
            </w:r>
          </w:p>
        </w:tc>
        <w:tc>
          <w:tcPr>
            <w:tcW w:w="175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39</w:t>
            </w:r>
          </w:p>
        </w:tc>
        <w:tc>
          <w:tcPr>
            <w:tcW w:w="1816" w:type="dxa"/>
            <w:tcBorders>
              <w:top w:val="single" w:sz="4" w:space="0" w:color="000000"/>
              <w:left w:val="single" w:sz="4" w:space="0" w:color="000000"/>
              <w:bottom w:val="single" w:sz="4" w:space="0" w:color="000000"/>
            </w:tcBorders>
            <w:shd w:val="clear" w:color="auto" w:fill="auto"/>
          </w:tcPr>
          <w:p w:rsidR="004C27BF" w:rsidRPr="00E411F6" w:rsidRDefault="004C27BF" w:rsidP="0081002D">
            <w:pPr>
              <w:jc w:val="center"/>
            </w:pPr>
            <w:r w:rsidRPr="00E411F6">
              <w:t>27</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E411F6" w:rsidRDefault="004C27BF" w:rsidP="0081002D">
            <w:r w:rsidRPr="00E411F6">
              <w:t>%70</w:t>
            </w:r>
          </w:p>
        </w:tc>
      </w:tr>
      <w:tr w:rsidR="004C27BF" w:rsidRPr="000873D4" w:rsidTr="0081002D">
        <w:trPr>
          <w:jc w:val="center"/>
        </w:trPr>
        <w:tc>
          <w:tcPr>
            <w:tcW w:w="1376" w:type="dxa"/>
            <w:tcBorders>
              <w:left w:val="single" w:sz="4" w:space="0" w:color="000000"/>
              <w:bottom w:val="single" w:sz="4" w:space="0" w:color="000000"/>
            </w:tcBorders>
            <w:shd w:val="clear" w:color="auto" w:fill="auto"/>
          </w:tcPr>
          <w:p w:rsidR="004C27BF" w:rsidRPr="00E411F6" w:rsidRDefault="004C27BF" w:rsidP="0081002D">
            <w:r w:rsidRPr="00E411F6">
              <w:t>2012-2013</w:t>
            </w:r>
          </w:p>
        </w:tc>
        <w:tc>
          <w:tcPr>
            <w:tcW w:w="1756" w:type="dxa"/>
            <w:tcBorders>
              <w:left w:val="single" w:sz="4" w:space="0" w:color="000000"/>
              <w:bottom w:val="single" w:sz="4" w:space="0" w:color="000000"/>
            </w:tcBorders>
            <w:shd w:val="clear" w:color="auto" w:fill="auto"/>
          </w:tcPr>
          <w:p w:rsidR="004C27BF" w:rsidRPr="00E411F6" w:rsidRDefault="004C27BF" w:rsidP="0081002D">
            <w:pPr>
              <w:jc w:val="center"/>
            </w:pPr>
            <w:r w:rsidRPr="00E411F6">
              <w:t>55</w:t>
            </w:r>
          </w:p>
        </w:tc>
        <w:tc>
          <w:tcPr>
            <w:tcW w:w="1816" w:type="dxa"/>
            <w:tcBorders>
              <w:left w:val="single" w:sz="4" w:space="0" w:color="000000"/>
              <w:bottom w:val="single" w:sz="4" w:space="0" w:color="000000"/>
            </w:tcBorders>
            <w:shd w:val="clear" w:color="auto" w:fill="auto"/>
          </w:tcPr>
          <w:p w:rsidR="004C27BF" w:rsidRPr="00E411F6" w:rsidRDefault="004C27BF" w:rsidP="0081002D">
            <w:pPr>
              <w:jc w:val="center"/>
            </w:pPr>
            <w:r w:rsidRPr="00E411F6">
              <w:t>51</w:t>
            </w:r>
          </w:p>
        </w:tc>
        <w:tc>
          <w:tcPr>
            <w:tcW w:w="1580" w:type="dxa"/>
            <w:tcBorders>
              <w:left w:val="single" w:sz="4" w:space="0" w:color="000000"/>
              <w:bottom w:val="single" w:sz="4" w:space="0" w:color="000000"/>
              <w:right w:val="single" w:sz="4" w:space="0" w:color="000000"/>
            </w:tcBorders>
            <w:shd w:val="clear" w:color="auto" w:fill="auto"/>
          </w:tcPr>
          <w:p w:rsidR="004C27BF" w:rsidRPr="00E411F6" w:rsidRDefault="004C27BF" w:rsidP="0081002D">
            <w:r w:rsidRPr="00E411F6">
              <w:t>%92,72</w:t>
            </w:r>
          </w:p>
        </w:tc>
      </w:tr>
      <w:tr w:rsidR="004C27BF" w:rsidRPr="000873D4" w:rsidTr="0081002D">
        <w:trPr>
          <w:jc w:val="center"/>
        </w:trPr>
        <w:tc>
          <w:tcPr>
            <w:tcW w:w="1376" w:type="dxa"/>
            <w:tcBorders>
              <w:left w:val="single" w:sz="4" w:space="0" w:color="000000"/>
              <w:bottom w:val="single" w:sz="4" w:space="0" w:color="auto"/>
            </w:tcBorders>
            <w:shd w:val="clear" w:color="auto" w:fill="auto"/>
          </w:tcPr>
          <w:p w:rsidR="004C27BF" w:rsidRPr="00E411F6" w:rsidRDefault="004C27BF" w:rsidP="0081002D">
            <w:r w:rsidRPr="00E411F6">
              <w:t>2013-2014</w:t>
            </w:r>
          </w:p>
        </w:tc>
        <w:tc>
          <w:tcPr>
            <w:tcW w:w="1756" w:type="dxa"/>
            <w:tcBorders>
              <w:left w:val="single" w:sz="4" w:space="0" w:color="000000"/>
              <w:bottom w:val="single" w:sz="4" w:space="0" w:color="auto"/>
            </w:tcBorders>
            <w:shd w:val="clear" w:color="auto" w:fill="auto"/>
          </w:tcPr>
          <w:p w:rsidR="004C27BF" w:rsidRPr="00E411F6" w:rsidRDefault="004C27BF" w:rsidP="0081002D">
            <w:pPr>
              <w:jc w:val="center"/>
            </w:pPr>
            <w:r w:rsidRPr="00E411F6">
              <w:t>59</w:t>
            </w:r>
          </w:p>
        </w:tc>
        <w:tc>
          <w:tcPr>
            <w:tcW w:w="1816" w:type="dxa"/>
            <w:tcBorders>
              <w:left w:val="single" w:sz="4" w:space="0" w:color="000000"/>
              <w:bottom w:val="single" w:sz="4" w:space="0" w:color="auto"/>
            </w:tcBorders>
            <w:shd w:val="clear" w:color="auto" w:fill="auto"/>
          </w:tcPr>
          <w:p w:rsidR="004C27BF" w:rsidRPr="00E411F6" w:rsidRDefault="004C27BF" w:rsidP="0081002D">
            <w:pPr>
              <w:jc w:val="center"/>
            </w:pPr>
            <w:r w:rsidRPr="00E411F6">
              <w:t>59</w:t>
            </w:r>
          </w:p>
        </w:tc>
        <w:tc>
          <w:tcPr>
            <w:tcW w:w="1580" w:type="dxa"/>
            <w:tcBorders>
              <w:left w:val="single" w:sz="4" w:space="0" w:color="000000"/>
              <w:bottom w:val="single" w:sz="4" w:space="0" w:color="auto"/>
              <w:right w:val="single" w:sz="4" w:space="0" w:color="000000"/>
            </w:tcBorders>
            <w:shd w:val="clear" w:color="auto" w:fill="auto"/>
          </w:tcPr>
          <w:p w:rsidR="004C27BF" w:rsidRPr="00E411F6" w:rsidRDefault="004C27BF" w:rsidP="0081002D">
            <w:r w:rsidRPr="00E411F6">
              <w:t>%100</w:t>
            </w:r>
          </w:p>
        </w:tc>
      </w:tr>
      <w:tr w:rsidR="004C27BF" w:rsidRPr="000873D4"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r>
              <w:t>2014-2015</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55</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55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r>
              <w:t>%100</w:t>
            </w:r>
          </w:p>
        </w:tc>
      </w:tr>
      <w:tr w:rsidR="004C27BF" w:rsidRPr="000873D4"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r>
              <w:t>2015-2016</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pPr>
              <w:jc w:val="center"/>
            </w:pPr>
            <w:r>
              <w:t>42</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pPr>
              <w:jc w:val="center"/>
            </w:pPr>
            <w:r>
              <w:t>39</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r>
              <w:t>%92,86</w:t>
            </w:r>
          </w:p>
        </w:tc>
      </w:tr>
    </w:tbl>
    <w:p w:rsidR="003F573D" w:rsidRDefault="003F573D" w:rsidP="004C27BF">
      <w:pPr>
        <w:jc w:val="both"/>
        <w:rPr>
          <w:b/>
          <w:bCs/>
          <w:sz w:val="22"/>
          <w:szCs w:val="22"/>
          <w:u w:val="single"/>
        </w:rPr>
      </w:pPr>
    </w:p>
    <w:p w:rsidR="004C27BF" w:rsidRPr="00E411F6" w:rsidRDefault="004C27BF" w:rsidP="004C27BF">
      <w:pPr>
        <w:jc w:val="both"/>
        <w:rPr>
          <w:b/>
          <w:bCs/>
          <w:sz w:val="22"/>
          <w:szCs w:val="22"/>
        </w:rPr>
      </w:pPr>
      <w:r>
        <w:rPr>
          <w:b/>
          <w:bCs/>
          <w:sz w:val="22"/>
          <w:szCs w:val="22"/>
          <w:u w:val="single"/>
        </w:rPr>
        <w:t>BEYAĞAÇ HALK EĞİTİM MERKEZİ MÜDÜRLÜĞÜ</w:t>
      </w:r>
      <w:r w:rsidRPr="00E411F6">
        <w:rPr>
          <w:b/>
          <w:bCs/>
          <w:sz w:val="22"/>
          <w:szCs w:val="22"/>
        </w:rPr>
        <w:t>:</w:t>
      </w:r>
    </w:p>
    <w:p w:rsidR="003E75F1" w:rsidRPr="00634599" w:rsidRDefault="003E75F1" w:rsidP="003E75F1">
      <w:pPr>
        <w:jc w:val="both"/>
        <w:rPr>
          <w:b/>
          <w:sz w:val="22"/>
          <w:szCs w:val="22"/>
        </w:rPr>
      </w:pPr>
    </w:p>
    <w:p w:rsidR="003E75F1" w:rsidRPr="00634599" w:rsidRDefault="003E75F1" w:rsidP="003E75F1">
      <w:pPr>
        <w:ind w:firstLine="708"/>
        <w:jc w:val="both"/>
        <w:rPr>
          <w:sz w:val="22"/>
          <w:szCs w:val="22"/>
        </w:rPr>
      </w:pPr>
      <w:r w:rsidRPr="00634599">
        <w:rPr>
          <w:sz w:val="22"/>
          <w:szCs w:val="22"/>
        </w:rPr>
        <w:t xml:space="preserve">İlçemiz Halk Eğitim </w:t>
      </w:r>
      <w:r w:rsidR="0093343C" w:rsidRPr="00634599">
        <w:rPr>
          <w:sz w:val="22"/>
          <w:szCs w:val="22"/>
        </w:rPr>
        <w:t>Merkezi Müdürlüğü 1</w:t>
      </w:r>
      <w:r w:rsidRPr="00634599">
        <w:rPr>
          <w:sz w:val="22"/>
          <w:szCs w:val="22"/>
        </w:rPr>
        <w:t xml:space="preserve"> Müdür</w:t>
      </w:r>
      <w:r w:rsidR="0093343C">
        <w:rPr>
          <w:sz w:val="22"/>
          <w:szCs w:val="22"/>
        </w:rPr>
        <w:t xml:space="preserve"> </w:t>
      </w:r>
      <w:r>
        <w:rPr>
          <w:sz w:val="22"/>
          <w:szCs w:val="22"/>
        </w:rPr>
        <w:t>V.</w:t>
      </w:r>
      <w:r w:rsidRPr="00634599">
        <w:rPr>
          <w:sz w:val="22"/>
          <w:szCs w:val="22"/>
        </w:rPr>
        <w:t xml:space="preserve"> , 2 </w:t>
      </w:r>
      <w:r w:rsidR="0093343C" w:rsidRPr="00634599">
        <w:rPr>
          <w:sz w:val="22"/>
          <w:szCs w:val="22"/>
        </w:rPr>
        <w:t>Öğretmen</w:t>
      </w:r>
      <w:r w:rsidRPr="00634599">
        <w:rPr>
          <w:sz w:val="22"/>
          <w:szCs w:val="22"/>
        </w:rPr>
        <w:t xml:space="preserve"> ve 1 Hizmetli İle faaliyetlerini sürdürmektedir.  Halk Eğitim Merkezi Müdürlüğümüz Yaygın Eğitim Amacıyla </w:t>
      </w:r>
      <w:r w:rsidR="0093343C" w:rsidRPr="00634599">
        <w:rPr>
          <w:sz w:val="22"/>
          <w:szCs w:val="22"/>
        </w:rPr>
        <w:t>Halkımıza ihtiyaç</w:t>
      </w:r>
      <w:r w:rsidRPr="00634599">
        <w:rPr>
          <w:sz w:val="22"/>
          <w:szCs w:val="22"/>
        </w:rPr>
        <w:t xml:space="preserve"> bulunan alanlarda Kurslar düzenlemektedir.</w:t>
      </w:r>
    </w:p>
    <w:p w:rsidR="003E75F1" w:rsidRPr="00634599" w:rsidRDefault="003E75F1" w:rsidP="003E75F1">
      <w:pPr>
        <w:pStyle w:val="GvdeMetni"/>
        <w:jc w:val="both"/>
        <w:rPr>
          <w:bCs/>
          <w:sz w:val="22"/>
          <w:szCs w:val="22"/>
        </w:rPr>
      </w:pPr>
      <w:r w:rsidRPr="00634599">
        <w:rPr>
          <w:bCs/>
          <w:sz w:val="22"/>
          <w:szCs w:val="22"/>
        </w:rPr>
        <w:tab/>
        <w:t xml:space="preserve">Müdürlüğümüz </w:t>
      </w:r>
      <w:proofErr w:type="gramStart"/>
      <w:r w:rsidRPr="00634599">
        <w:rPr>
          <w:bCs/>
          <w:sz w:val="22"/>
          <w:szCs w:val="22"/>
        </w:rPr>
        <w:t>bünyesinde  Bilgisayar</w:t>
      </w:r>
      <w:proofErr w:type="gramEnd"/>
      <w:r w:rsidRPr="00634599">
        <w:rPr>
          <w:bCs/>
          <w:sz w:val="22"/>
          <w:szCs w:val="22"/>
        </w:rPr>
        <w:t xml:space="preserve">, Üniversiteye </w:t>
      </w:r>
      <w:r w:rsidR="0093343C" w:rsidRPr="00634599">
        <w:rPr>
          <w:bCs/>
          <w:sz w:val="22"/>
          <w:szCs w:val="22"/>
        </w:rPr>
        <w:t>Hazırlık, Yaş</w:t>
      </w:r>
      <w:r w:rsidRPr="00634599">
        <w:rPr>
          <w:bCs/>
          <w:sz w:val="22"/>
          <w:szCs w:val="22"/>
        </w:rPr>
        <w:t xml:space="preserve"> pasta, badminton, kadın giysileri </w:t>
      </w:r>
      <w:r w:rsidR="0093343C" w:rsidRPr="00634599">
        <w:rPr>
          <w:bCs/>
          <w:sz w:val="22"/>
          <w:szCs w:val="22"/>
        </w:rPr>
        <w:t>dikimi, hijyen</w:t>
      </w:r>
      <w:r w:rsidRPr="00634599">
        <w:rPr>
          <w:bCs/>
          <w:sz w:val="22"/>
          <w:szCs w:val="22"/>
        </w:rPr>
        <w:t xml:space="preserve"> </w:t>
      </w:r>
      <w:r w:rsidR="0093343C" w:rsidRPr="00634599">
        <w:rPr>
          <w:bCs/>
          <w:sz w:val="22"/>
          <w:szCs w:val="22"/>
        </w:rPr>
        <w:t>eğitimi, Ağaç</w:t>
      </w:r>
      <w:r w:rsidRPr="00634599">
        <w:rPr>
          <w:bCs/>
          <w:sz w:val="22"/>
          <w:szCs w:val="22"/>
        </w:rPr>
        <w:t xml:space="preserve"> kesme </w:t>
      </w:r>
      <w:r w:rsidR="0093343C" w:rsidRPr="00634599">
        <w:rPr>
          <w:bCs/>
          <w:sz w:val="22"/>
          <w:szCs w:val="22"/>
        </w:rPr>
        <w:t>boylama, orman</w:t>
      </w:r>
      <w:r w:rsidRPr="00634599">
        <w:rPr>
          <w:bCs/>
          <w:sz w:val="22"/>
          <w:szCs w:val="22"/>
        </w:rPr>
        <w:t xml:space="preserve"> ve</w:t>
      </w:r>
      <w:r w:rsidR="001F7F21">
        <w:rPr>
          <w:bCs/>
          <w:sz w:val="22"/>
          <w:szCs w:val="22"/>
        </w:rPr>
        <w:t xml:space="preserve"> </w:t>
      </w:r>
      <w:r w:rsidRPr="00634599">
        <w:rPr>
          <w:bCs/>
          <w:sz w:val="22"/>
          <w:szCs w:val="22"/>
        </w:rPr>
        <w:t xml:space="preserve">kırsal alan yangınlarına </w:t>
      </w:r>
      <w:r w:rsidR="0093343C" w:rsidRPr="00634599">
        <w:rPr>
          <w:bCs/>
          <w:sz w:val="22"/>
          <w:szCs w:val="22"/>
        </w:rPr>
        <w:t>müdahale, okullar</w:t>
      </w:r>
      <w:r w:rsidRPr="00634599">
        <w:rPr>
          <w:bCs/>
          <w:sz w:val="22"/>
          <w:szCs w:val="22"/>
        </w:rPr>
        <w:t xml:space="preserve"> hayat olsun etkinlikleri, </w:t>
      </w:r>
      <w:proofErr w:type="spellStart"/>
      <w:r w:rsidRPr="00634599">
        <w:rPr>
          <w:bCs/>
          <w:sz w:val="22"/>
          <w:szCs w:val="22"/>
        </w:rPr>
        <w:t>Kura’an</w:t>
      </w:r>
      <w:proofErr w:type="spellEnd"/>
      <w:r w:rsidRPr="00634599">
        <w:rPr>
          <w:bCs/>
          <w:sz w:val="22"/>
          <w:szCs w:val="22"/>
        </w:rPr>
        <w:t>-ı</w:t>
      </w:r>
      <w:r>
        <w:rPr>
          <w:bCs/>
          <w:sz w:val="22"/>
          <w:szCs w:val="22"/>
        </w:rPr>
        <w:t xml:space="preserve"> </w:t>
      </w:r>
      <w:r w:rsidRPr="00634599">
        <w:rPr>
          <w:bCs/>
          <w:sz w:val="22"/>
          <w:szCs w:val="22"/>
        </w:rPr>
        <w:t>Kerim, Tenis,</w:t>
      </w:r>
      <w:r>
        <w:rPr>
          <w:bCs/>
          <w:sz w:val="22"/>
          <w:szCs w:val="22"/>
        </w:rPr>
        <w:t xml:space="preserve"> </w:t>
      </w:r>
      <w:r w:rsidRPr="00634599">
        <w:rPr>
          <w:bCs/>
          <w:sz w:val="22"/>
          <w:szCs w:val="22"/>
        </w:rPr>
        <w:t xml:space="preserve">Halk Oyunları  kursları açılmıştır.  2 Adet Sanayi Dikiş Makinesi </w:t>
      </w:r>
      <w:r w:rsidR="0093343C" w:rsidRPr="00634599">
        <w:rPr>
          <w:bCs/>
          <w:sz w:val="22"/>
          <w:szCs w:val="22"/>
        </w:rPr>
        <w:t>ve 2</w:t>
      </w:r>
      <w:r w:rsidRPr="00634599">
        <w:rPr>
          <w:bCs/>
          <w:sz w:val="22"/>
          <w:szCs w:val="22"/>
        </w:rPr>
        <w:t xml:space="preserve"> Adet </w:t>
      </w:r>
      <w:r w:rsidR="0093343C" w:rsidRPr="00634599">
        <w:rPr>
          <w:bCs/>
          <w:sz w:val="22"/>
          <w:szCs w:val="22"/>
        </w:rPr>
        <w:t>Overlok Makinesi</w:t>
      </w:r>
      <w:r w:rsidRPr="00634599">
        <w:rPr>
          <w:bCs/>
          <w:sz w:val="22"/>
          <w:szCs w:val="22"/>
        </w:rPr>
        <w:t xml:space="preserve"> mevcuttur.  </w:t>
      </w:r>
    </w:p>
    <w:p w:rsidR="003E75F1" w:rsidRDefault="003E75F1" w:rsidP="003E75F1">
      <w:pPr>
        <w:jc w:val="both"/>
        <w:rPr>
          <w:bCs/>
          <w:sz w:val="22"/>
          <w:szCs w:val="22"/>
        </w:rPr>
      </w:pPr>
      <w:r w:rsidRPr="00634599">
        <w:rPr>
          <w:bCs/>
          <w:sz w:val="22"/>
          <w:szCs w:val="22"/>
        </w:rPr>
        <w:tab/>
        <w:t xml:space="preserve">İlçemiz Halk Eğitim Merkezi </w:t>
      </w:r>
      <w:r w:rsidR="0093343C" w:rsidRPr="00634599">
        <w:rPr>
          <w:bCs/>
          <w:sz w:val="22"/>
          <w:szCs w:val="22"/>
        </w:rPr>
        <w:t>Müdürlüğünün Kurs</w:t>
      </w:r>
      <w:r w:rsidRPr="00634599">
        <w:rPr>
          <w:bCs/>
          <w:sz w:val="22"/>
          <w:szCs w:val="22"/>
        </w:rPr>
        <w:t xml:space="preserve"> </w:t>
      </w:r>
      <w:r w:rsidR="0093343C" w:rsidRPr="00634599">
        <w:rPr>
          <w:bCs/>
          <w:sz w:val="22"/>
          <w:szCs w:val="22"/>
        </w:rPr>
        <w:t>sınıflarının düzenlenerek Halkımızın</w:t>
      </w:r>
      <w:r w:rsidRPr="00634599">
        <w:rPr>
          <w:bCs/>
          <w:sz w:val="22"/>
          <w:szCs w:val="22"/>
        </w:rPr>
        <w:t xml:space="preserve"> </w:t>
      </w:r>
      <w:r w:rsidR="0093343C" w:rsidRPr="00634599">
        <w:rPr>
          <w:bCs/>
          <w:sz w:val="22"/>
          <w:szCs w:val="22"/>
        </w:rPr>
        <w:t>hizmetine sunulması</w:t>
      </w:r>
      <w:r w:rsidRPr="00634599">
        <w:rPr>
          <w:bCs/>
          <w:sz w:val="22"/>
          <w:szCs w:val="22"/>
        </w:rPr>
        <w:t xml:space="preserve"> gerekmektedir. İlçe Milli Eğitim Müdürlüğü ile aynı binada hizmet vermektedir.</w:t>
      </w:r>
    </w:p>
    <w:p w:rsidR="003E75F1" w:rsidRPr="00E411F6" w:rsidRDefault="003E75F1" w:rsidP="003E75F1">
      <w:pPr>
        <w:ind w:firstLine="705"/>
        <w:jc w:val="both"/>
        <w:rPr>
          <w:sz w:val="22"/>
          <w:szCs w:val="22"/>
        </w:rPr>
      </w:pPr>
      <w:r w:rsidRPr="00E411F6">
        <w:rPr>
          <w:bCs/>
          <w:sz w:val="22"/>
          <w:szCs w:val="22"/>
        </w:rPr>
        <w:t xml:space="preserve">İlçemiz </w:t>
      </w:r>
      <w:r>
        <w:rPr>
          <w:bCs/>
          <w:sz w:val="22"/>
          <w:szCs w:val="22"/>
        </w:rPr>
        <w:t xml:space="preserve">merkezinde Beyağaç İlçe Milli Eğitim Müdürlüğü binasında yaygın eğitim hayatına devam etmektedir. </w:t>
      </w:r>
      <w:r w:rsidRPr="00E411F6">
        <w:rPr>
          <w:bCs/>
          <w:sz w:val="22"/>
          <w:szCs w:val="22"/>
        </w:rPr>
        <w:t xml:space="preserve"> </w:t>
      </w:r>
    </w:p>
    <w:p w:rsidR="004C27BF" w:rsidRPr="00E411F6" w:rsidRDefault="004C27BF" w:rsidP="004C27BF">
      <w:pPr>
        <w:ind w:firstLine="705"/>
        <w:jc w:val="both"/>
        <w:rPr>
          <w:sz w:val="22"/>
          <w:szCs w:val="22"/>
        </w:rPr>
      </w:pPr>
      <w:r w:rsidRPr="00E411F6">
        <w:rPr>
          <w:bCs/>
          <w:sz w:val="22"/>
          <w:szCs w:val="22"/>
        </w:rPr>
        <w:t xml:space="preserve">İlçemiz </w:t>
      </w:r>
      <w:r>
        <w:rPr>
          <w:bCs/>
          <w:sz w:val="22"/>
          <w:szCs w:val="22"/>
        </w:rPr>
        <w:t xml:space="preserve">merkezinde Beyağaç İlçe Milli Eğitim Müdürlüğü binasında yaygın eğitim hayatına devam etmektedir. </w:t>
      </w:r>
      <w:r w:rsidRPr="00E411F6">
        <w:rPr>
          <w:bCs/>
          <w:sz w:val="22"/>
          <w:szCs w:val="22"/>
        </w:rPr>
        <w:t xml:space="preserve"> </w:t>
      </w:r>
    </w:p>
    <w:p w:rsidR="004C27BF" w:rsidRDefault="004C27BF" w:rsidP="004C27BF">
      <w:pPr>
        <w:tabs>
          <w:tab w:val="left" w:pos="5250"/>
        </w:tabs>
        <w:jc w:val="center"/>
        <w:rPr>
          <w:b/>
          <w:sz w:val="22"/>
          <w:szCs w:val="22"/>
        </w:rPr>
      </w:pPr>
      <w:r w:rsidRPr="004621FB">
        <w:rPr>
          <w:b/>
          <w:sz w:val="22"/>
          <w:szCs w:val="22"/>
        </w:rPr>
        <w:t>Öğretmen ve Derslik Sayısı</w:t>
      </w:r>
    </w:p>
    <w:p w:rsidR="00C86C91" w:rsidRPr="00E411F6" w:rsidRDefault="00C86C91" w:rsidP="004C27BF">
      <w:pPr>
        <w:tabs>
          <w:tab w:val="left" w:pos="5250"/>
        </w:tabs>
        <w:jc w:val="center"/>
        <w:rPr>
          <w:sz w:val="22"/>
          <w:szCs w:val="22"/>
        </w:rPr>
      </w:pPr>
    </w:p>
    <w:tbl>
      <w:tblPr>
        <w:tblW w:w="0" w:type="auto"/>
        <w:jc w:val="center"/>
        <w:tblInd w:w="108" w:type="dxa"/>
        <w:tblLayout w:type="fixed"/>
        <w:tblLook w:val="0000"/>
      </w:tblPr>
      <w:tblGrid>
        <w:gridCol w:w="4278"/>
        <w:gridCol w:w="1752"/>
      </w:tblGrid>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Derslik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lastRenderedPageBreak/>
              <w:t>Öğrenci Sayısı</w:t>
            </w:r>
            <w:r>
              <w:rPr>
                <w:sz w:val="22"/>
                <w:szCs w:val="22"/>
              </w:rPr>
              <w:t xml:space="preserve"> (Açık Öğretim)</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63</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Öğretmen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2</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İdareci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Memur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3E75F1" w:rsidP="0081002D">
            <w:pPr>
              <w:jc w:val="center"/>
            </w:pPr>
            <w:r>
              <w:t>-</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Hizmetli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3E75F1" w:rsidP="0081002D">
            <w:pPr>
              <w:jc w:val="center"/>
            </w:pPr>
            <w:r>
              <w:t>-</w:t>
            </w:r>
          </w:p>
        </w:tc>
      </w:tr>
      <w:tr w:rsidR="004C27BF" w:rsidRPr="000873D4" w:rsidTr="0081002D">
        <w:trPr>
          <w:trHeight w:val="256"/>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pPr>
              <w:jc w:val="center"/>
            </w:pPr>
            <w:r>
              <w:t>4</w:t>
            </w:r>
          </w:p>
        </w:tc>
      </w:tr>
    </w:tbl>
    <w:p w:rsidR="004C27BF" w:rsidRDefault="00A35B19" w:rsidP="00A35B19">
      <w:pPr>
        <w:rPr>
          <w:b/>
          <w:sz w:val="22"/>
          <w:szCs w:val="22"/>
        </w:rPr>
      </w:pPr>
      <w:r>
        <w:rPr>
          <w:b/>
          <w:sz w:val="22"/>
          <w:szCs w:val="22"/>
        </w:rPr>
        <w:t xml:space="preserve">                                                                   </w:t>
      </w:r>
      <w:r w:rsidR="004C27BF">
        <w:rPr>
          <w:b/>
          <w:sz w:val="22"/>
          <w:szCs w:val="22"/>
        </w:rPr>
        <w:t>Açılan Kurs Sayıları</w:t>
      </w:r>
    </w:p>
    <w:p w:rsidR="00C86C91" w:rsidRPr="00733666" w:rsidRDefault="00C86C91" w:rsidP="00160143">
      <w:pPr>
        <w:jc w:val="center"/>
        <w:rPr>
          <w:b/>
          <w:sz w:val="22"/>
          <w:szCs w:val="22"/>
        </w:rPr>
      </w:pPr>
    </w:p>
    <w:tbl>
      <w:tblPr>
        <w:tblW w:w="0" w:type="auto"/>
        <w:jc w:val="center"/>
        <w:tblInd w:w="108" w:type="dxa"/>
        <w:tblLayout w:type="fixed"/>
        <w:tblLook w:val="0000"/>
      </w:tblPr>
      <w:tblGrid>
        <w:gridCol w:w="1377"/>
        <w:gridCol w:w="1756"/>
        <w:gridCol w:w="1816"/>
        <w:gridCol w:w="1580"/>
        <w:gridCol w:w="1585"/>
      </w:tblGrid>
      <w:tr w:rsidR="004C27BF" w:rsidRPr="00733666" w:rsidTr="00F872C9">
        <w:trPr>
          <w:jc w:val="center"/>
        </w:trPr>
        <w:tc>
          <w:tcPr>
            <w:tcW w:w="1377"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rsidRPr="00733666">
              <w:t>Öğretim</w:t>
            </w:r>
          </w:p>
          <w:p w:rsidR="004C27BF" w:rsidRPr="00733666" w:rsidRDefault="004C27BF" w:rsidP="00F872C9">
            <w:pPr>
              <w:jc w:val="center"/>
            </w:pPr>
            <w:r w:rsidRPr="00733666">
              <w:t>Yılı</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Meslek Kursları</w:t>
            </w:r>
          </w:p>
        </w:tc>
        <w:tc>
          <w:tcPr>
            <w:tcW w:w="1816" w:type="dxa"/>
            <w:tcBorders>
              <w:top w:val="single" w:sz="4" w:space="0" w:color="000000"/>
              <w:left w:val="single" w:sz="4" w:space="0" w:color="000000"/>
              <w:bottom w:val="single" w:sz="4" w:space="0" w:color="000000"/>
            </w:tcBorders>
            <w:shd w:val="clear" w:color="auto" w:fill="auto"/>
          </w:tcPr>
          <w:p w:rsidR="004C27BF" w:rsidRDefault="004C27BF" w:rsidP="00F872C9">
            <w:pPr>
              <w:jc w:val="center"/>
            </w:pPr>
          </w:p>
          <w:p w:rsidR="004C27BF" w:rsidRPr="00733666" w:rsidRDefault="004C27BF" w:rsidP="00F872C9">
            <w:pPr>
              <w:jc w:val="center"/>
            </w:pPr>
            <w:r>
              <w:t>Genel Kurslar</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F872C9">
            <w:pPr>
              <w:jc w:val="center"/>
            </w:pPr>
            <w:r>
              <w:t>Okuma Yazma Kursları</w:t>
            </w:r>
          </w:p>
        </w:tc>
        <w:tc>
          <w:tcPr>
            <w:tcW w:w="1583" w:type="dxa"/>
            <w:tcBorders>
              <w:top w:val="single" w:sz="4" w:space="0" w:color="000000"/>
              <w:left w:val="single" w:sz="4" w:space="0" w:color="000000"/>
              <w:bottom w:val="single" w:sz="4" w:space="0" w:color="000000"/>
              <w:right w:val="single" w:sz="4" w:space="0" w:color="000000"/>
            </w:tcBorders>
          </w:tcPr>
          <w:p w:rsidR="004C27BF" w:rsidRDefault="004C27BF" w:rsidP="00F872C9">
            <w:pPr>
              <w:jc w:val="center"/>
            </w:pPr>
            <w:r>
              <w:t>TOPLAM</w:t>
            </w:r>
          </w:p>
        </w:tc>
      </w:tr>
      <w:tr w:rsidR="004C27BF" w:rsidRPr="00733666" w:rsidTr="00F872C9">
        <w:trPr>
          <w:jc w:val="center"/>
        </w:trPr>
        <w:tc>
          <w:tcPr>
            <w:tcW w:w="1377"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2012-</w:t>
            </w:r>
            <w:r w:rsidRPr="00733666">
              <w:t>2013</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12</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28</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F872C9">
            <w:pPr>
              <w:jc w:val="center"/>
            </w:pPr>
            <w:r>
              <w:t>14</w:t>
            </w:r>
          </w:p>
        </w:tc>
        <w:tc>
          <w:tcPr>
            <w:tcW w:w="1583" w:type="dxa"/>
            <w:tcBorders>
              <w:top w:val="single" w:sz="4" w:space="0" w:color="000000"/>
              <w:left w:val="single" w:sz="4" w:space="0" w:color="000000"/>
              <w:bottom w:val="single" w:sz="4" w:space="0" w:color="000000"/>
              <w:right w:val="single" w:sz="4" w:space="0" w:color="000000"/>
            </w:tcBorders>
          </w:tcPr>
          <w:p w:rsidR="004C27BF" w:rsidRDefault="004C27BF" w:rsidP="00F872C9">
            <w:pPr>
              <w:jc w:val="center"/>
            </w:pPr>
            <w:r>
              <w:t>54</w:t>
            </w:r>
          </w:p>
        </w:tc>
      </w:tr>
      <w:tr w:rsidR="004C27BF" w:rsidRPr="00733666" w:rsidTr="00F872C9">
        <w:trPr>
          <w:jc w:val="center"/>
        </w:trPr>
        <w:tc>
          <w:tcPr>
            <w:tcW w:w="1377"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2013-</w:t>
            </w:r>
            <w:r w:rsidRPr="00733666">
              <w:t>2014</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9</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34</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F872C9">
            <w:pPr>
              <w:jc w:val="center"/>
            </w:pPr>
            <w:r>
              <w:t>6</w:t>
            </w:r>
          </w:p>
        </w:tc>
        <w:tc>
          <w:tcPr>
            <w:tcW w:w="1583" w:type="dxa"/>
            <w:tcBorders>
              <w:top w:val="single" w:sz="4" w:space="0" w:color="000000"/>
              <w:left w:val="single" w:sz="4" w:space="0" w:color="000000"/>
              <w:bottom w:val="single" w:sz="4" w:space="0" w:color="000000"/>
              <w:right w:val="single" w:sz="4" w:space="0" w:color="000000"/>
            </w:tcBorders>
          </w:tcPr>
          <w:p w:rsidR="004C27BF" w:rsidRDefault="004C27BF" w:rsidP="00F872C9">
            <w:pPr>
              <w:jc w:val="center"/>
            </w:pPr>
            <w:r>
              <w:t>49</w:t>
            </w:r>
          </w:p>
        </w:tc>
      </w:tr>
      <w:tr w:rsidR="004C27BF" w:rsidRPr="00733666" w:rsidTr="00F872C9">
        <w:trPr>
          <w:jc w:val="center"/>
        </w:trPr>
        <w:tc>
          <w:tcPr>
            <w:tcW w:w="1377" w:type="dxa"/>
            <w:tcBorders>
              <w:top w:val="single" w:sz="4" w:space="0" w:color="000000"/>
              <w:left w:val="single" w:sz="4" w:space="0" w:color="000000"/>
              <w:bottom w:val="single" w:sz="4" w:space="0" w:color="auto"/>
            </w:tcBorders>
            <w:shd w:val="clear" w:color="auto" w:fill="auto"/>
          </w:tcPr>
          <w:p w:rsidR="004C27BF" w:rsidRPr="00733666" w:rsidRDefault="004C27BF" w:rsidP="00F872C9">
            <w:pPr>
              <w:jc w:val="center"/>
            </w:pPr>
            <w:r>
              <w:t>2014-2015</w:t>
            </w:r>
          </w:p>
        </w:tc>
        <w:tc>
          <w:tcPr>
            <w:tcW w:w="1756" w:type="dxa"/>
            <w:tcBorders>
              <w:top w:val="single" w:sz="4" w:space="0" w:color="000000"/>
              <w:left w:val="single" w:sz="4" w:space="0" w:color="000000"/>
              <w:bottom w:val="single" w:sz="4" w:space="0" w:color="auto"/>
            </w:tcBorders>
            <w:shd w:val="clear" w:color="auto" w:fill="auto"/>
          </w:tcPr>
          <w:p w:rsidR="004C27BF" w:rsidRPr="00733666" w:rsidRDefault="004C27BF" w:rsidP="00F872C9">
            <w:pPr>
              <w:jc w:val="center"/>
            </w:pPr>
            <w:r>
              <w:t>42</w:t>
            </w:r>
          </w:p>
        </w:tc>
        <w:tc>
          <w:tcPr>
            <w:tcW w:w="1816" w:type="dxa"/>
            <w:tcBorders>
              <w:top w:val="single" w:sz="4" w:space="0" w:color="000000"/>
              <w:left w:val="single" w:sz="4" w:space="0" w:color="000000"/>
              <w:bottom w:val="single" w:sz="4" w:space="0" w:color="auto"/>
            </w:tcBorders>
            <w:shd w:val="clear" w:color="auto" w:fill="auto"/>
          </w:tcPr>
          <w:p w:rsidR="004C27BF" w:rsidRPr="00733666" w:rsidRDefault="004C27BF" w:rsidP="00F872C9">
            <w:pPr>
              <w:jc w:val="center"/>
            </w:pPr>
            <w:r>
              <w:t>17</w:t>
            </w:r>
          </w:p>
        </w:tc>
        <w:tc>
          <w:tcPr>
            <w:tcW w:w="1580" w:type="dxa"/>
            <w:tcBorders>
              <w:top w:val="single" w:sz="4" w:space="0" w:color="000000"/>
              <w:left w:val="single" w:sz="4" w:space="0" w:color="000000"/>
              <w:bottom w:val="single" w:sz="4" w:space="0" w:color="auto"/>
              <w:right w:val="single" w:sz="4" w:space="0" w:color="000000"/>
            </w:tcBorders>
            <w:shd w:val="clear" w:color="auto" w:fill="auto"/>
          </w:tcPr>
          <w:p w:rsidR="004C27BF" w:rsidRPr="00733666" w:rsidRDefault="004C27BF" w:rsidP="00F872C9">
            <w:pPr>
              <w:jc w:val="center"/>
            </w:pPr>
            <w:r>
              <w:t>2</w:t>
            </w:r>
          </w:p>
        </w:tc>
        <w:tc>
          <w:tcPr>
            <w:tcW w:w="1583" w:type="dxa"/>
            <w:tcBorders>
              <w:top w:val="single" w:sz="4" w:space="0" w:color="000000"/>
              <w:left w:val="single" w:sz="4" w:space="0" w:color="000000"/>
              <w:bottom w:val="single" w:sz="4" w:space="0" w:color="auto"/>
              <w:right w:val="single" w:sz="4" w:space="0" w:color="000000"/>
            </w:tcBorders>
          </w:tcPr>
          <w:p w:rsidR="004C27BF" w:rsidRPr="00733666" w:rsidRDefault="004C27BF" w:rsidP="00F872C9">
            <w:pPr>
              <w:jc w:val="center"/>
            </w:pPr>
            <w:r>
              <w:t>61</w:t>
            </w:r>
          </w:p>
        </w:tc>
      </w:tr>
      <w:tr w:rsidR="004C27BF" w:rsidRPr="00733666" w:rsidTr="00F872C9">
        <w:trPr>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F872C9">
            <w:pPr>
              <w:jc w:val="center"/>
            </w:pPr>
            <w:r>
              <w:t>2015-2016</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F872C9">
            <w:pPr>
              <w:jc w:val="center"/>
            </w:pPr>
            <w:r>
              <w:t>8</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F872C9">
            <w:pPr>
              <w:jc w:val="center"/>
            </w:pPr>
            <w: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F872C9">
            <w:pPr>
              <w:jc w:val="center"/>
            </w:pPr>
            <w:r>
              <w:t>2</w:t>
            </w:r>
          </w:p>
        </w:tc>
        <w:tc>
          <w:tcPr>
            <w:tcW w:w="1583" w:type="dxa"/>
            <w:tcBorders>
              <w:top w:val="single" w:sz="4" w:space="0" w:color="auto"/>
              <w:left w:val="single" w:sz="4" w:space="0" w:color="auto"/>
              <w:bottom w:val="single" w:sz="4" w:space="0" w:color="auto"/>
              <w:right w:val="single" w:sz="4" w:space="0" w:color="auto"/>
            </w:tcBorders>
          </w:tcPr>
          <w:p w:rsidR="004C27BF" w:rsidRPr="00733666" w:rsidRDefault="004C27BF" w:rsidP="00F872C9">
            <w:pPr>
              <w:jc w:val="center"/>
            </w:pPr>
            <w:r>
              <w:t>15</w:t>
            </w:r>
          </w:p>
        </w:tc>
      </w:tr>
      <w:tr w:rsidR="00F872C9" w:rsidRPr="00F872C9" w:rsidTr="00F8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3"/>
          <w:jc w:val="center"/>
        </w:trPr>
        <w:tc>
          <w:tcPr>
            <w:tcW w:w="1377" w:type="dxa"/>
            <w:tcBorders>
              <w:bottom w:val="single" w:sz="4" w:space="0" w:color="auto"/>
            </w:tcBorders>
          </w:tcPr>
          <w:p w:rsidR="00F872C9" w:rsidRPr="00F872C9" w:rsidRDefault="00F872C9" w:rsidP="00F872C9">
            <w:pPr>
              <w:jc w:val="center"/>
              <w:rPr>
                <w:bCs/>
                <w:sz w:val="22"/>
                <w:szCs w:val="22"/>
              </w:rPr>
            </w:pPr>
            <w:r w:rsidRPr="00F872C9">
              <w:rPr>
                <w:bCs/>
                <w:sz w:val="22"/>
                <w:szCs w:val="22"/>
              </w:rPr>
              <w:t>2016-2017</w:t>
            </w:r>
          </w:p>
        </w:tc>
        <w:tc>
          <w:tcPr>
            <w:tcW w:w="1756" w:type="dxa"/>
          </w:tcPr>
          <w:p w:rsidR="00F872C9" w:rsidRDefault="00F872C9" w:rsidP="00F872C9">
            <w:pPr>
              <w:jc w:val="center"/>
              <w:rPr>
                <w:b/>
                <w:bCs/>
                <w:sz w:val="22"/>
                <w:szCs w:val="22"/>
                <w:u w:val="single"/>
              </w:rPr>
            </w:pPr>
          </w:p>
        </w:tc>
        <w:tc>
          <w:tcPr>
            <w:tcW w:w="1816" w:type="dxa"/>
          </w:tcPr>
          <w:p w:rsidR="00F872C9" w:rsidRPr="00F872C9" w:rsidRDefault="00F872C9" w:rsidP="00F872C9">
            <w:pPr>
              <w:jc w:val="center"/>
              <w:rPr>
                <w:bCs/>
                <w:sz w:val="22"/>
                <w:szCs w:val="22"/>
              </w:rPr>
            </w:pPr>
            <w:r w:rsidRPr="00F872C9">
              <w:rPr>
                <w:bCs/>
                <w:sz w:val="22"/>
                <w:szCs w:val="22"/>
              </w:rPr>
              <w:t>2</w:t>
            </w:r>
          </w:p>
        </w:tc>
        <w:tc>
          <w:tcPr>
            <w:tcW w:w="1578" w:type="dxa"/>
          </w:tcPr>
          <w:p w:rsidR="00F872C9" w:rsidRDefault="00F872C9" w:rsidP="00F872C9">
            <w:pPr>
              <w:jc w:val="center"/>
              <w:rPr>
                <w:b/>
                <w:bCs/>
                <w:sz w:val="22"/>
                <w:szCs w:val="22"/>
                <w:u w:val="single"/>
              </w:rPr>
            </w:pPr>
          </w:p>
        </w:tc>
        <w:tc>
          <w:tcPr>
            <w:tcW w:w="1585" w:type="dxa"/>
          </w:tcPr>
          <w:p w:rsidR="00F872C9" w:rsidRPr="00F872C9" w:rsidRDefault="00F872C9" w:rsidP="00F872C9">
            <w:pPr>
              <w:jc w:val="center"/>
              <w:rPr>
                <w:bCs/>
                <w:sz w:val="22"/>
                <w:szCs w:val="22"/>
              </w:rPr>
            </w:pPr>
            <w:r w:rsidRPr="00F872C9">
              <w:rPr>
                <w:bCs/>
                <w:sz w:val="22"/>
                <w:szCs w:val="22"/>
              </w:rPr>
              <w:t>2</w:t>
            </w:r>
          </w:p>
        </w:tc>
      </w:tr>
    </w:tbl>
    <w:p w:rsidR="004C27BF" w:rsidRDefault="004C27BF"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4C27BF" w:rsidRPr="00E411F6" w:rsidRDefault="004C27BF" w:rsidP="004C27BF">
      <w:pPr>
        <w:jc w:val="both"/>
        <w:rPr>
          <w:b/>
          <w:bCs/>
          <w:sz w:val="22"/>
          <w:szCs w:val="22"/>
        </w:rPr>
      </w:pPr>
      <w:r w:rsidRPr="004621FB">
        <w:rPr>
          <w:b/>
          <w:bCs/>
          <w:sz w:val="22"/>
          <w:szCs w:val="22"/>
          <w:u w:val="single"/>
        </w:rPr>
        <w:t>KIZILCAAĞAÇ MAHALLESİ İLK VE ORTAOKULU</w:t>
      </w:r>
      <w:r w:rsidRPr="00E411F6">
        <w:rPr>
          <w:b/>
          <w:bCs/>
          <w:sz w:val="22"/>
          <w:szCs w:val="22"/>
        </w:rPr>
        <w:t>:</w:t>
      </w:r>
    </w:p>
    <w:p w:rsidR="00C86C91" w:rsidRDefault="00C86C91" w:rsidP="004C27BF">
      <w:pPr>
        <w:ind w:firstLine="705"/>
        <w:jc w:val="both"/>
        <w:rPr>
          <w:bCs/>
          <w:sz w:val="22"/>
          <w:szCs w:val="22"/>
        </w:rPr>
      </w:pPr>
    </w:p>
    <w:p w:rsidR="004C27BF" w:rsidRPr="00E411F6" w:rsidRDefault="004C27BF" w:rsidP="004C27BF">
      <w:pPr>
        <w:ind w:firstLine="705"/>
        <w:jc w:val="both"/>
        <w:rPr>
          <w:sz w:val="22"/>
          <w:szCs w:val="22"/>
        </w:rPr>
      </w:pPr>
      <w:r w:rsidRPr="00E411F6">
        <w:rPr>
          <w:bCs/>
          <w:sz w:val="22"/>
          <w:szCs w:val="22"/>
        </w:rPr>
        <w:t xml:space="preserve">İlçemiz </w:t>
      </w:r>
      <w:proofErr w:type="spellStart"/>
      <w:r w:rsidRPr="00E411F6">
        <w:rPr>
          <w:bCs/>
          <w:sz w:val="22"/>
          <w:szCs w:val="22"/>
        </w:rPr>
        <w:t>Kızılcaağaç</w:t>
      </w:r>
      <w:proofErr w:type="spellEnd"/>
      <w:r w:rsidRPr="00E411F6">
        <w:rPr>
          <w:bCs/>
          <w:sz w:val="22"/>
          <w:szCs w:val="22"/>
        </w:rPr>
        <w:t xml:space="preserve"> Mahallesi İ</w:t>
      </w:r>
      <w:r>
        <w:rPr>
          <w:bCs/>
          <w:sz w:val="22"/>
          <w:szCs w:val="22"/>
        </w:rPr>
        <w:t>lk-Ortaokulu</w:t>
      </w:r>
      <w:r w:rsidRPr="00E411F6">
        <w:rPr>
          <w:bCs/>
          <w:sz w:val="22"/>
          <w:szCs w:val="22"/>
        </w:rPr>
        <w:t xml:space="preserve"> 2000 Yılına kadar 1-5 Sınıflı 3 Derslikte hizmet vermekte idi. 2000 Yılında Yeni Binasının tamamlanması ve h</w:t>
      </w:r>
      <w:r>
        <w:rPr>
          <w:bCs/>
          <w:sz w:val="22"/>
          <w:szCs w:val="22"/>
        </w:rPr>
        <w:t>izmete açılması ile 11 derslik ile eğitim öğretim hayatına devam etmektedir. İlçe merkezine 7 km uzaklıktadır</w:t>
      </w:r>
      <w:proofErr w:type="gramStart"/>
      <w:r>
        <w:rPr>
          <w:bCs/>
          <w:sz w:val="22"/>
          <w:szCs w:val="22"/>
        </w:rPr>
        <w:t>.</w:t>
      </w:r>
      <w:r w:rsidRPr="00E411F6">
        <w:rPr>
          <w:bCs/>
          <w:sz w:val="22"/>
          <w:szCs w:val="22"/>
        </w:rPr>
        <w:t>.</w:t>
      </w:r>
      <w:proofErr w:type="gramEnd"/>
      <w:r w:rsidRPr="00E411F6">
        <w:rPr>
          <w:bCs/>
          <w:sz w:val="22"/>
          <w:szCs w:val="22"/>
        </w:rPr>
        <w:t xml:space="preserve"> </w:t>
      </w:r>
    </w:p>
    <w:p w:rsidR="003F573D" w:rsidRDefault="003F573D" w:rsidP="001F7F21">
      <w:pPr>
        <w:tabs>
          <w:tab w:val="left" w:pos="5250"/>
        </w:tabs>
        <w:rPr>
          <w:b/>
          <w:sz w:val="22"/>
          <w:szCs w:val="22"/>
        </w:rPr>
      </w:pPr>
    </w:p>
    <w:p w:rsidR="004C27BF" w:rsidRDefault="004C27BF" w:rsidP="00C86C91">
      <w:pPr>
        <w:tabs>
          <w:tab w:val="left" w:pos="5250"/>
        </w:tabs>
        <w:jc w:val="center"/>
        <w:rPr>
          <w:b/>
          <w:sz w:val="22"/>
          <w:szCs w:val="22"/>
        </w:rPr>
      </w:pPr>
      <w:r w:rsidRPr="004621FB">
        <w:rPr>
          <w:b/>
          <w:sz w:val="22"/>
          <w:szCs w:val="22"/>
        </w:rPr>
        <w:t>Öğretmen ve Derslik Sayısı</w:t>
      </w:r>
    </w:p>
    <w:p w:rsidR="00C86C91" w:rsidRPr="00C86C91" w:rsidRDefault="00C86C91" w:rsidP="00C86C91">
      <w:pPr>
        <w:tabs>
          <w:tab w:val="left" w:pos="5250"/>
        </w:tabs>
        <w:jc w:val="center"/>
        <w:rPr>
          <w:b/>
          <w:sz w:val="22"/>
          <w:szCs w:val="22"/>
        </w:rPr>
      </w:pPr>
    </w:p>
    <w:tbl>
      <w:tblPr>
        <w:tblW w:w="0" w:type="auto"/>
        <w:jc w:val="center"/>
        <w:tblInd w:w="108" w:type="dxa"/>
        <w:tblLayout w:type="fixed"/>
        <w:tblLook w:val="0000"/>
      </w:tblPr>
      <w:tblGrid>
        <w:gridCol w:w="4278"/>
        <w:gridCol w:w="1752"/>
      </w:tblGrid>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Derslik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11</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Öğrenci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8317B0" w:rsidP="0081002D">
            <w:pPr>
              <w:jc w:val="center"/>
            </w:pPr>
            <w:r>
              <w:t>100</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Öğretmen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8317B0" w:rsidP="0081002D">
            <w:pPr>
              <w:jc w:val="center"/>
            </w:pPr>
            <w:r>
              <w:t>13</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İdareci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8317B0" w:rsidP="0081002D">
            <w:pPr>
              <w:jc w:val="center"/>
            </w:pPr>
            <w:r>
              <w:t>1</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Memur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0</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Hizmetli Sayısı</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8317B0" w:rsidP="0081002D">
            <w:pPr>
              <w:jc w:val="center"/>
            </w:pPr>
            <w:r>
              <w:t>1</w:t>
            </w:r>
          </w:p>
        </w:tc>
      </w:tr>
      <w:tr w:rsidR="004C27BF" w:rsidRPr="000873D4" w:rsidTr="0081002D">
        <w:trPr>
          <w:trHeight w:val="242"/>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8317B0" w:rsidP="0081002D">
            <w:pPr>
              <w:jc w:val="center"/>
            </w:pPr>
            <w:r>
              <w:t>-</w:t>
            </w:r>
          </w:p>
        </w:tc>
      </w:tr>
      <w:tr w:rsidR="004C27BF" w:rsidRPr="000873D4" w:rsidTr="0081002D">
        <w:trPr>
          <w:trHeight w:val="256"/>
          <w:jc w:val="center"/>
        </w:trPr>
        <w:tc>
          <w:tcPr>
            <w:tcW w:w="4278"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pPr>
              <w:jc w:val="center"/>
            </w:pPr>
            <w:r>
              <w:t>1</w:t>
            </w:r>
            <w:r w:rsidR="008317B0">
              <w:t>5</w:t>
            </w:r>
          </w:p>
        </w:tc>
      </w:tr>
    </w:tbl>
    <w:p w:rsidR="004C27BF" w:rsidRDefault="004C27BF" w:rsidP="004C27BF">
      <w:pPr>
        <w:ind w:firstLine="708"/>
        <w:jc w:val="center"/>
        <w:rPr>
          <w:color w:val="FF0000"/>
          <w:sz w:val="22"/>
          <w:szCs w:val="22"/>
        </w:rPr>
      </w:pPr>
    </w:p>
    <w:p w:rsidR="00A35B19" w:rsidRDefault="00A35B19" w:rsidP="004C27BF">
      <w:pPr>
        <w:ind w:firstLine="708"/>
        <w:jc w:val="center"/>
        <w:rPr>
          <w:color w:val="FF0000"/>
          <w:sz w:val="22"/>
          <w:szCs w:val="22"/>
        </w:rPr>
      </w:pPr>
    </w:p>
    <w:p w:rsidR="00A35B19" w:rsidRDefault="00A35B19" w:rsidP="004C27BF">
      <w:pPr>
        <w:ind w:firstLine="708"/>
        <w:jc w:val="center"/>
        <w:rPr>
          <w:color w:val="FF0000"/>
          <w:sz w:val="22"/>
          <w:szCs w:val="22"/>
        </w:rPr>
      </w:pPr>
    </w:p>
    <w:p w:rsidR="00A35B19" w:rsidRDefault="00A35B19" w:rsidP="004C27BF">
      <w:pPr>
        <w:ind w:firstLine="708"/>
        <w:jc w:val="center"/>
        <w:rPr>
          <w:color w:val="FF0000"/>
          <w:sz w:val="22"/>
          <w:szCs w:val="22"/>
        </w:rPr>
      </w:pPr>
    </w:p>
    <w:p w:rsidR="00A35B19" w:rsidRPr="000873D4" w:rsidRDefault="00A35B19" w:rsidP="004C27BF">
      <w:pPr>
        <w:ind w:firstLine="708"/>
        <w:jc w:val="center"/>
        <w:rPr>
          <w:color w:val="FF0000"/>
          <w:sz w:val="22"/>
          <w:szCs w:val="22"/>
        </w:rPr>
      </w:pPr>
    </w:p>
    <w:p w:rsidR="004C27BF" w:rsidRPr="00733666" w:rsidRDefault="004C27BF" w:rsidP="00160143">
      <w:pPr>
        <w:jc w:val="center"/>
        <w:rPr>
          <w:b/>
          <w:sz w:val="22"/>
          <w:szCs w:val="22"/>
        </w:rPr>
      </w:pPr>
      <w:r w:rsidRPr="004621FB">
        <w:rPr>
          <w:b/>
          <w:sz w:val="22"/>
          <w:szCs w:val="22"/>
        </w:rPr>
        <w:t>TEOG Başarı Durumu</w:t>
      </w:r>
    </w:p>
    <w:tbl>
      <w:tblPr>
        <w:tblW w:w="0" w:type="auto"/>
        <w:jc w:val="center"/>
        <w:tblInd w:w="108" w:type="dxa"/>
        <w:tblLayout w:type="fixed"/>
        <w:tblLook w:val="0000"/>
      </w:tblPr>
      <w:tblGrid>
        <w:gridCol w:w="1376"/>
        <w:gridCol w:w="1756"/>
        <w:gridCol w:w="1816"/>
        <w:gridCol w:w="1580"/>
      </w:tblGrid>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b/>
                <w:bCs/>
                <w:sz w:val="22"/>
                <w:szCs w:val="22"/>
              </w:rPr>
              <w:t xml:space="preserve">                                          </w:t>
            </w:r>
            <w:r w:rsidRPr="00733666">
              <w:t>Öğretim</w:t>
            </w:r>
          </w:p>
          <w:p w:rsidR="004C27BF" w:rsidRPr="00733666" w:rsidRDefault="004C27BF" w:rsidP="0081002D">
            <w:r w:rsidRPr="00733666">
              <w:t xml:space="preserve"> Yılı</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 xml:space="preserve">Sınava Giren </w:t>
            </w:r>
          </w:p>
          <w:p w:rsidR="004C27BF" w:rsidRPr="00733666" w:rsidRDefault="004C27BF" w:rsidP="0081002D">
            <w:r w:rsidRPr="00733666">
              <w:t>Öğrenci Sayısı</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Kazanan</w:t>
            </w:r>
          </w:p>
          <w:p w:rsidR="004C27BF" w:rsidRPr="00733666" w:rsidRDefault="004C27BF" w:rsidP="0081002D">
            <w:r w:rsidRPr="00733666">
              <w:t xml:space="preserve"> Öğrenci Sayısı</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Başarı Yüzdesi</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2010-2011</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14</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13</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%93</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2011-2012</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19</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17</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%89.47</w:t>
            </w:r>
          </w:p>
        </w:tc>
      </w:tr>
      <w:tr w:rsidR="004C27BF" w:rsidRPr="00733666" w:rsidTr="0081002D">
        <w:trPr>
          <w:jc w:val="center"/>
        </w:trPr>
        <w:tc>
          <w:tcPr>
            <w:tcW w:w="1376" w:type="dxa"/>
            <w:tcBorders>
              <w:top w:val="single" w:sz="4" w:space="0" w:color="000000"/>
              <w:left w:val="single" w:sz="4" w:space="0" w:color="000000"/>
              <w:bottom w:val="single" w:sz="4" w:space="0" w:color="auto"/>
            </w:tcBorders>
            <w:shd w:val="clear" w:color="auto" w:fill="auto"/>
          </w:tcPr>
          <w:p w:rsidR="004C27BF" w:rsidRPr="00733666" w:rsidRDefault="004C27BF" w:rsidP="0081002D">
            <w:r w:rsidRPr="00733666">
              <w:t>2012-2013</w:t>
            </w:r>
          </w:p>
        </w:tc>
        <w:tc>
          <w:tcPr>
            <w:tcW w:w="1756" w:type="dxa"/>
            <w:tcBorders>
              <w:top w:val="single" w:sz="4" w:space="0" w:color="000000"/>
              <w:left w:val="single" w:sz="4" w:space="0" w:color="000000"/>
              <w:bottom w:val="single" w:sz="4" w:space="0" w:color="auto"/>
            </w:tcBorders>
            <w:shd w:val="clear" w:color="auto" w:fill="auto"/>
          </w:tcPr>
          <w:p w:rsidR="004C27BF" w:rsidRPr="00733666" w:rsidRDefault="004C27BF" w:rsidP="0081002D">
            <w:pPr>
              <w:jc w:val="center"/>
            </w:pPr>
            <w:r w:rsidRPr="00733666">
              <w:t>15</w:t>
            </w:r>
          </w:p>
        </w:tc>
        <w:tc>
          <w:tcPr>
            <w:tcW w:w="1816" w:type="dxa"/>
            <w:tcBorders>
              <w:top w:val="single" w:sz="4" w:space="0" w:color="000000"/>
              <w:left w:val="single" w:sz="4" w:space="0" w:color="000000"/>
              <w:bottom w:val="single" w:sz="4" w:space="0" w:color="auto"/>
            </w:tcBorders>
            <w:shd w:val="clear" w:color="auto" w:fill="auto"/>
          </w:tcPr>
          <w:p w:rsidR="004C27BF" w:rsidRPr="00733666" w:rsidRDefault="004C27BF" w:rsidP="0081002D">
            <w:pPr>
              <w:jc w:val="center"/>
            </w:pPr>
            <w:r w:rsidRPr="00733666">
              <w:t>15</w:t>
            </w:r>
          </w:p>
        </w:tc>
        <w:tc>
          <w:tcPr>
            <w:tcW w:w="1580" w:type="dxa"/>
            <w:tcBorders>
              <w:top w:val="single" w:sz="4" w:space="0" w:color="000000"/>
              <w:left w:val="single" w:sz="4" w:space="0" w:color="000000"/>
              <w:bottom w:val="single" w:sz="4" w:space="0" w:color="auto"/>
              <w:right w:val="single" w:sz="4" w:space="0" w:color="000000"/>
            </w:tcBorders>
            <w:shd w:val="clear" w:color="auto" w:fill="auto"/>
          </w:tcPr>
          <w:p w:rsidR="004C27BF" w:rsidRPr="00733666" w:rsidRDefault="004C27BF" w:rsidP="0081002D">
            <w:r w:rsidRPr="00733666">
              <w:t>%100</w:t>
            </w:r>
          </w:p>
        </w:tc>
      </w:tr>
      <w:tr w:rsidR="004C27BF" w:rsidRPr="0073366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r w:rsidRPr="00733666">
              <w:t>2013-2014</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22</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22</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r w:rsidRPr="00733666">
              <w:t>%100</w:t>
            </w:r>
          </w:p>
        </w:tc>
      </w:tr>
      <w:tr w:rsidR="004C27BF" w:rsidRPr="0073366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r>
              <w:t>2014-2015</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18</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18</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r>
              <w:t>%100</w:t>
            </w:r>
          </w:p>
        </w:tc>
      </w:tr>
      <w:tr w:rsidR="004C27BF" w:rsidRPr="0073366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r>
              <w:t>2015-2016</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pPr>
              <w:jc w:val="center"/>
            </w:pPr>
            <w:r>
              <w:t>6</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pPr>
              <w:jc w:val="center"/>
            </w:pPr>
            <w:r>
              <w:t>4</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C27BF" w:rsidRDefault="008317B0" w:rsidP="0081002D">
            <w:r>
              <w:t>%67</w:t>
            </w:r>
          </w:p>
        </w:tc>
      </w:tr>
    </w:tbl>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4C27BF" w:rsidRPr="00733666" w:rsidRDefault="004C27BF" w:rsidP="004C27BF">
      <w:pPr>
        <w:jc w:val="both"/>
        <w:rPr>
          <w:b/>
          <w:bCs/>
          <w:sz w:val="22"/>
          <w:szCs w:val="22"/>
        </w:rPr>
      </w:pPr>
      <w:r w:rsidRPr="004621FB">
        <w:rPr>
          <w:b/>
          <w:bCs/>
          <w:sz w:val="22"/>
          <w:szCs w:val="22"/>
          <w:u w:val="single"/>
        </w:rPr>
        <w:t>KAPUZ MAHALLESİ HALİL İBRAHİM ARILIK İLK VE ORTAOKULU</w:t>
      </w:r>
      <w:r w:rsidRPr="00733666">
        <w:rPr>
          <w:b/>
          <w:bCs/>
          <w:sz w:val="22"/>
          <w:szCs w:val="22"/>
        </w:rPr>
        <w:t>:</w:t>
      </w:r>
    </w:p>
    <w:p w:rsidR="003F573D" w:rsidRDefault="003F573D" w:rsidP="004C27BF">
      <w:pPr>
        <w:ind w:firstLine="708"/>
        <w:jc w:val="both"/>
        <w:rPr>
          <w:bCs/>
          <w:sz w:val="22"/>
          <w:szCs w:val="22"/>
        </w:rPr>
      </w:pPr>
    </w:p>
    <w:p w:rsidR="004C27BF" w:rsidRPr="00733666" w:rsidRDefault="004C27BF" w:rsidP="004C27BF">
      <w:pPr>
        <w:ind w:firstLine="708"/>
        <w:jc w:val="both"/>
        <w:rPr>
          <w:bCs/>
          <w:sz w:val="22"/>
          <w:szCs w:val="22"/>
        </w:rPr>
      </w:pPr>
      <w:r w:rsidRPr="00733666">
        <w:rPr>
          <w:bCs/>
          <w:sz w:val="22"/>
          <w:szCs w:val="22"/>
        </w:rPr>
        <w:t>İlçemiz Kapuz Mahallesi İlçe Merkezine 7 km mesafeli, okulumuz 1-8 sınıflı ilköğretim okuludur. Okulumuz 3 adet tek katlı binalarla hizmet vermektedir.</w:t>
      </w:r>
    </w:p>
    <w:p w:rsidR="00C86C91" w:rsidRDefault="003E75F1" w:rsidP="003E75F1">
      <w:pPr>
        <w:tabs>
          <w:tab w:val="left" w:pos="5250"/>
        </w:tabs>
        <w:rPr>
          <w:b/>
          <w:sz w:val="22"/>
          <w:szCs w:val="22"/>
        </w:rPr>
      </w:pPr>
      <w:r w:rsidRPr="003E75F1">
        <w:rPr>
          <w:b/>
          <w:sz w:val="22"/>
          <w:szCs w:val="22"/>
        </w:rPr>
        <w:t xml:space="preserve">                                                                  </w:t>
      </w:r>
    </w:p>
    <w:p w:rsidR="00C86C91" w:rsidRDefault="00C86C91" w:rsidP="003E75F1">
      <w:pPr>
        <w:tabs>
          <w:tab w:val="left" w:pos="5250"/>
        </w:tabs>
        <w:rPr>
          <w:b/>
          <w:sz w:val="22"/>
          <w:szCs w:val="22"/>
        </w:rPr>
      </w:pPr>
      <w:r>
        <w:rPr>
          <w:b/>
          <w:sz w:val="22"/>
          <w:szCs w:val="22"/>
        </w:rPr>
        <w:t xml:space="preserve">                                                                       </w:t>
      </w:r>
      <w:r w:rsidR="004C27BF" w:rsidRPr="003E75F1">
        <w:rPr>
          <w:b/>
          <w:sz w:val="22"/>
          <w:szCs w:val="22"/>
        </w:rPr>
        <w:t>Öğretmen ve Derslik Sayısı</w:t>
      </w:r>
    </w:p>
    <w:p w:rsidR="00C86C91" w:rsidRPr="003E75F1" w:rsidRDefault="00C86C91" w:rsidP="003E75F1">
      <w:pPr>
        <w:tabs>
          <w:tab w:val="left" w:pos="5250"/>
        </w:tabs>
        <w:rPr>
          <w:b/>
          <w:sz w:val="22"/>
          <w:szCs w:val="22"/>
        </w:rPr>
      </w:pPr>
    </w:p>
    <w:tbl>
      <w:tblPr>
        <w:tblW w:w="0" w:type="auto"/>
        <w:jc w:val="center"/>
        <w:tblInd w:w="108" w:type="dxa"/>
        <w:tblLayout w:type="fixed"/>
        <w:tblLook w:val="0000"/>
      </w:tblPr>
      <w:tblGrid>
        <w:gridCol w:w="2503"/>
        <w:gridCol w:w="1025"/>
      </w:tblGrid>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Derslik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rPr>
                <w:sz w:val="22"/>
                <w:szCs w:val="22"/>
              </w:rPr>
              <w:t>7</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Öğrenci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rPr>
                <w:sz w:val="22"/>
                <w:szCs w:val="22"/>
              </w:rPr>
              <w:t>6</w:t>
            </w:r>
            <w:r w:rsidR="008317B0">
              <w:rPr>
                <w:sz w:val="22"/>
                <w:szCs w:val="22"/>
              </w:rPr>
              <w:t>5</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Öğretmen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rPr>
                <w:sz w:val="22"/>
                <w:szCs w:val="22"/>
              </w:rPr>
              <w:t>8</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İdareci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rPr>
                <w:sz w:val="22"/>
                <w:szCs w:val="22"/>
              </w:rPr>
              <w:t>1</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Memur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rPr>
                <w:sz w:val="22"/>
                <w:szCs w:val="22"/>
              </w:rPr>
              <w:t>0</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Hizmetli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t>1</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371AAC" w:rsidP="0081002D">
            <w:pPr>
              <w:jc w:val="center"/>
            </w:pPr>
            <w:r>
              <w:t>1</w:t>
            </w:r>
          </w:p>
        </w:tc>
      </w:tr>
      <w:tr w:rsidR="004C27BF" w:rsidRPr="000873D4"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371AAC">
            <w:pPr>
              <w:jc w:val="center"/>
            </w:pPr>
            <w:r>
              <w:t>1</w:t>
            </w:r>
            <w:r w:rsidR="00371AAC">
              <w:t>1</w:t>
            </w:r>
          </w:p>
        </w:tc>
      </w:tr>
    </w:tbl>
    <w:p w:rsidR="00C86C91" w:rsidRDefault="003E75F1" w:rsidP="003E75F1">
      <w:pPr>
        <w:rPr>
          <w:sz w:val="22"/>
          <w:szCs w:val="22"/>
        </w:rPr>
      </w:pPr>
      <w:r>
        <w:rPr>
          <w:sz w:val="22"/>
          <w:szCs w:val="22"/>
        </w:rPr>
        <w:t xml:space="preserve">                                                         </w:t>
      </w:r>
    </w:p>
    <w:p w:rsidR="00A35B19" w:rsidRDefault="00C86C91" w:rsidP="003E75F1">
      <w:pPr>
        <w:rPr>
          <w:b/>
          <w:sz w:val="22"/>
          <w:szCs w:val="22"/>
        </w:rPr>
      </w:pPr>
      <w:r>
        <w:rPr>
          <w:sz w:val="22"/>
          <w:szCs w:val="22"/>
        </w:rPr>
        <w:t xml:space="preserve">                                                                   </w:t>
      </w:r>
      <w:r w:rsidR="00951E6B">
        <w:rPr>
          <w:b/>
          <w:sz w:val="22"/>
          <w:szCs w:val="22"/>
        </w:rPr>
        <w:t xml:space="preserve">     </w:t>
      </w:r>
    </w:p>
    <w:p w:rsidR="00A35B19" w:rsidRDefault="00A35B19" w:rsidP="003E75F1">
      <w:pPr>
        <w:rPr>
          <w:b/>
          <w:sz w:val="22"/>
          <w:szCs w:val="22"/>
        </w:rPr>
      </w:pPr>
    </w:p>
    <w:p w:rsidR="004C27BF" w:rsidRPr="00C86C91" w:rsidRDefault="00A35B19" w:rsidP="003E75F1">
      <w:pPr>
        <w:rPr>
          <w:sz w:val="22"/>
          <w:szCs w:val="22"/>
        </w:rPr>
      </w:pPr>
      <w:r>
        <w:rPr>
          <w:b/>
          <w:sz w:val="22"/>
          <w:szCs w:val="22"/>
        </w:rPr>
        <w:t xml:space="preserve">                                                                      </w:t>
      </w:r>
      <w:r w:rsidR="00951E6B">
        <w:rPr>
          <w:b/>
          <w:sz w:val="22"/>
          <w:szCs w:val="22"/>
        </w:rPr>
        <w:t xml:space="preserve">  </w:t>
      </w:r>
      <w:r w:rsidR="004C27BF" w:rsidRPr="004621FB">
        <w:rPr>
          <w:b/>
          <w:sz w:val="22"/>
          <w:szCs w:val="22"/>
        </w:rPr>
        <w:t>TEOG Başarı Durumu</w:t>
      </w:r>
    </w:p>
    <w:p w:rsidR="00C86C91" w:rsidRPr="004621FB" w:rsidRDefault="00C86C91" w:rsidP="003E75F1">
      <w:pPr>
        <w:rPr>
          <w:b/>
          <w:sz w:val="22"/>
          <w:szCs w:val="22"/>
        </w:rPr>
      </w:pPr>
    </w:p>
    <w:tbl>
      <w:tblPr>
        <w:tblW w:w="0" w:type="auto"/>
        <w:jc w:val="center"/>
        <w:tblInd w:w="108" w:type="dxa"/>
        <w:tblLayout w:type="fixed"/>
        <w:tblLook w:val="0000"/>
      </w:tblPr>
      <w:tblGrid>
        <w:gridCol w:w="1376"/>
        <w:gridCol w:w="1756"/>
        <w:gridCol w:w="1816"/>
        <w:gridCol w:w="1560"/>
      </w:tblGrid>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bCs/>
                <w:sz w:val="22"/>
                <w:szCs w:val="22"/>
              </w:rPr>
              <w:t xml:space="preserve">                                           </w:t>
            </w:r>
            <w:r w:rsidRPr="00733666">
              <w:t>Öğretim</w:t>
            </w:r>
          </w:p>
          <w:p w:rsidR="004C27BF" w:rsidRPr="00733666" w:rsidRDefault="004C27BF" w:rsidP="0081002D">
            <w:r w:rsidRPr="00733666">
              <w:t xml:space="preserve"> Yılı</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 xml:space="preserve">Sınava Giren </w:t>
            </w:r>
          </w:p>
          <w:p w:rsidR="004C27BF" w:rsidRPr="00733666" w:rsidRDefault="004C27BF" w:rsidP="0081002D">
            <w:r w:rsidRPr="00733666">
              <w:t>Öğrenci Sayısı</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Kazanan</w:t>
            </w:r>
          </w:p>
          <w:p w:rsidR="004C27BF" w:rsidRPr="00733666" w:rsidRDefault="004C27BF" w:rsidP="0081002D">
            <w:r w:rsidRPr="00733666">
              <w:t xml:space="preserve"> Öğrenci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Başarı Yüzdesi</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2010-2011</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12</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%58</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2011-2012</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8</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%50</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2012-2013</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10</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%100</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2013-2014</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9</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%100</w:t>
            </w:r>
          </w:p>
        </w:tc>
      </w:tr>
      <w:tr w:rsidR="004C27BF" w:rsidRPr="000873D4"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t>2014-2015</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9</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%100</w:t>
            </w:r>
          </w:p>
        </w:tc>
      </w:tr>
      <w:tr w:rsidR="004C27BF" w:rsidRPr="000873D4" w:rsidTr="0081002D">
        <w:trPr>
          <w:jc w:val="center"/>
        </w:trPr>
        <w:tc>
          <w:tcPr>
            <w:tcW w:w="1376" w:type="dxa"/>
            <w:tcBorders>
              <w:left w:val="single" w:sz="4" w:space="0" w:color="000000"/>
              <w:bottom w:val="single" w:sz="4" w:space="0" w:color="000000"/>
            </w:tcBorders>
            <w:shd w:val="clear" w:color="auto" w:fill="auto"/>
          </w:tcPr>
          <w:p w:rsidR="004C27BF" w:rsidRPr="00733666" w:rsidRDefault="004C27BF" w:rsidP="0081002D">
            <w:r>
              <w:t>2015-2016</w:t>
            </w:r>
          </w:p>
        </w:tc>
        <w:tc>
          <w:tcPr>
            <w:tcW w:w="1756" w:type="dxa"/>
            <w:tcBorders>
              <w:left w:val="single" w:sz="4" w:space="0" w:color="000000"/>
              <w:bottom w:val="single" w:sz="4" w:space="0" w:color="000000"/>
            </w:tcBorders>
            <w:shd w:val="clear" w:color="auto" w:fill="auto"/>
          </w:tcPr>
          <w:p w:rsidR="004C27BF" w:rsidRPr="00733666" w:rsidRDefault="004C27BF" w:rsidP="0081002D">
            <w:pPr>
              <w:jc w:val="center"/>
            </w:pPr>
            <w:r>
              <w:t>4</w:t>
            </w:r>
          </w:p>
        </w:tc>
        <w:tc>
          <w:tcPr>
            <w:tcW w:w="1816" w:type="dxa"/>
            <w:tcBorders>
              <w:left w:val="single" w:sz="4" w:space="0" w:color="000000"/>
              <w:bottom w:val="single" w:sz="4" w:space="0" w:color="000000"/>
            </w:tcBorders>
            <w:shd w:val="clear" w:color="auto" w:fill="auto"/>
          </w:tcPr>
          <w:p w:rsidR="004C27BF" w:rsidRPr="00733666" w:rsidRDefault="00F872C9" w:rsidP="0081002D">
            <w:pPr>
              <w:jc w:val="center"/>
            </w:pPr>
            <w:r>
              <w:t>3</w:t>
            </w:r>
          </w:p>
        </w:tc>
        <w:tc>
          <w:tcPr>
            <w:tcW w:w="1560" w:type="dxa"/>
            <w:tcBorders>
              <w:left w:val="single" w:sz="4" w:space="0" w:color="000000"/>
              <w:bottom w:val="single" w:sz="4" w:space="0" w:color="000000"/>
              <w:right w:val="single" w:sz="4" w:space="0" w:color="000000"/>
            </w:tcBorders>
            <w:shd w:val="clear" w:color="auto" w:fill="auto"/>
          </w:tcPr>
          <w:p w:rsidR="004C27BF" w:rsidRPr="00733666" w:rsidRDefault="00F872C9" w:rsidP="0081002D">
            <w:pPr>
              <w:jc w:val="center"/>
            </w:pPr>
            <w:r>
              <w:t>%75</w:t>
            </w:r>
          </w:p>
        </w:tc>
      </w:tr>
    </w:tbl>
    <w:p w:rsidR="004C27BF" w:rsidRDefault="004C27BF" w:rsidP="004C27BF">
      <w:pPr>
        <w:jc w:val="both"/>
        <w:rPr>
          <w:b/>
          <w:bCs/>
          <w:sz w:val="22"/>
          <w:szCs w:val="22"/>
          <w:u w:val="single"/>
        </w:rPr>
      </w:pPr>
    </w:p>
    <w:p w:rsidR="004C27BF" w:rsidRPr="00733666" w:rsidRDefault="004C27BF" w:rsidP="004C27BF">
      <w:pPr>
        <w:jc w:val="both"/>
        <w:rPr>
          <w:b/>
          <w:bCs/>
          <w:sz w:val="22"/>
          <w:szCs w:val="22"/>
        </w:rPr>
      </w:pPr>
      <w:r w:rsidRPr="004621FB">
        <w:rPr>
          <w:b/>
          <w:bCs/>
          <w:sz w:val="22"/>
          <w:szCs w:val="22"/>
          <w:u w:val="single"/>
        </w:rPr>
        <w:t>SAZAK MAHALLESİ İLK VE ORTAOKULU</w:t>
      </w:r>
      <w:r w:rsidRPr="00733666">
        <w:rPr>
          <w:b/>
          <w:bCs/>
          <w:sz w:val="22"/>
          <w:szCs w:val="22"/>
        </w:rPr>
        <w:t>:</w:t>
      </w:r>
    </w:p>
    <w:p w:rsidR="003F573D" w:rsidRDefault="003F573D" w:rsidP="004C27BF">
      <w:pPr>
        <w:ind w:firstLine="708"/>
        <w:jc w:val="both"/>
        <w:rPr>
          <w:bCs/>
          <w:sz w:val="22"/>
          <w:szCs w:val="22"/>
        </w:rPr>
      </w:pPr>
    </w:p>
    <w:p w:rsidR="004C27BF" w:rsidRPr="00733666" w:rsidRDefault="004C27BF" w:rsidP="004C27BF">
      <w:pPr>
        <w:ind w:firstLine="708"/>
        <w:jc w:val="both"/>
      </w:pPr>
      <w:r w:rsidRPr="00733666">
        <w:rPr>
          <w:bCs/>
          <w:sz w:val="22"/>
          <w:szCs w:val="22"/>
        </w:rPr>
        <w:t>İlçemiz Sazak Mahallesi İlçe merkezine 8 Km uzaklıkta olup, 1-8 Sınıflı bir İlköğretim okuludur.  2004/2005 Eğitim Öğretim yılında yeni binasının tamamlanması ile 1/8 Sınıflı İlk-Ortaokuluna dönüştür</w:t>
      </w:r>
      <w:r>
        <w:rPr>
          <w:bCs/>
          <w:sz w:val="22"/>
          <w:szCs w:val="22"/>
        </w:rPr>
        <w:t>ülmüştür. Okulun alanı 5.000 M2’</w:t>
      </w:r>
      <w:r w:rsidRPr="00733666">
        <w:rPr>
          <w:bCs/>
          <w:sz w:val="22"/>
          <w:szCs w:val="22"/>
        </w:rPr>
        <w:t>dir</w:t>
      </w:r>
      <w:r w:rsidRPr="00733666">
        <w:rPr>
          <w:b/>
          <w:bCs/>
          <w:sz w:val="22"/>
          <w:szCs w:val="22"/>
        </w:rPr>
        <w:t>.</w:t>
      </w:r>
    </w:p>
    <w:p w:rsidR="004C27BF" w:rsidRDefault="004C27BF" w:rsidP="003E75F1">
      <w:pPr>
        <w:jc w:val="center"/>
        <w:rPr>
          <w:b/>
          <w:sz w:val="22"/>
          <w:szCs w:val="22"/>
        </w:rPr>
      </w:pPr>
      <w:r w:rsidRPr="004621FB">
        <w:rPr>
          <w:b/>
          <w:sz w:val="22"/>
          <w:szCs w:val="22"/>
        </w:rPr>
        <w:t>Öğretmen ve Derslik Sayısı</w:t>
      </w:r>
    </w:p>
    <w:p w:rsidR="00C86C91" w:rsidRPr="003E75F1" w:rsidRDefault="00C86C91" w:rsidP="003E75F1">
      <w:pPr>
        <w:jc w:val="center"/>
        <w:rPr>
          <w:b/>
          <w:sz w:val="22"/>
          <w:szCs w:val="22"/>
        </w:rPr>
      </w:pPr>
    </w:p>
    <w:tbl>
      <w:tblPr>
        <w:tblW w:w="0" w:type="auto"/>
        <w:jc w:val="center"/>
        <w:tblInd w:w="108" w:type="dxa"/>
        <w:tblLayout w:type="fixed"/>
        <w:tblLook w:val="0000"/>
      </w:tblPr>
      <w:tblGrid>
        <w:gridCol w:w="2503"/>
        <w:gridCol w:w="1025"/>
      </w:tblGrid>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Derslik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11</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Öğrenci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rPr>
                <w:sz w:val="22"/>
                <w:szCs w:val="22"/>
              </w:rPr>
              <w:t>64</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Öğretmen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Pr>
                <w:sz w:val="22"/>
                <w:szCs w:val="22"/>
              </w:rPr>
              <w:t>8</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İdareci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1</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Memur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0</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Hizmetli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371AAC" w:rsidP="0081002D">
            <w:pPr>
              <w:jc w:val="center"/>
            </w:pPr>
            <w:r>
              <w:t>1</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Default="00371AAC" w:rsidP="0081002D">
            <w:pPr>
              <w:jc w:val="center"/>
            </w:pPr>
            <w:r>
              <w:t>10</w:t>
            </w:r>
          </w:p>
        </w:tc>
      </w:tr>
    </w:tbl>
    <w:p w:rsidR="004C27BF" w:rsidRPr="000873D4" w:rsidRDefault="004C27BF" w:rsidP="004C27BF">
      <w:pPr>
        <w:ind w:firstLine="708"/>
        <w:rPr>
          <w:color w:val="FF0000"/>
        </w:rPr>
      </w:pPr>
    </w:p>
    <w:p w:rsidR="00A35B19" w:rsidRDefault="00A35B19" w:rsidP="00C86C91">
      <w:pPr>
        <w:jc w:val="center"/>
        <w:rPr>
          <w:b/>
          <w:sz w:val="22"/>
          <w:szCs w:val="22"/>
        </w:rPr>
      </w:pPr>
    </w:p>
    <w:p w:rsidR="00A35B19" w:rsidRDefault="00A35B19" w:rsidP="00C86C91">
      <w:pPr>
        <w:jc w:val="center"/>
        <w:rPr>
          <w:b/>
          <w:sz w:val="22"/>
          <w:szCs w:val="22"/>
        </w:rPr>
      </w:pPr>
    </w:p>
    <w:p w:rsidR="00A35B19" w:rsidRDefault="00A35B19" w:rsidP="00C86C91">
      <w:pPr>
        <w:jc w:val="center"/>
        <w:rPr>
          <w:b/>
          <w:sz w:val="22"/>
          <w:szCs w:val="22"/>
        </w:rPr>
      </w:pPr>
    </w:p>
    <w:p w:rsidR="00A35B19" w:rsidRDefault="00A35B19" w:rsidP="00C86C91">
      <w:pPr>
        <w:jc w:val="center"/>
        <w:rPr>
          <w:b/>
          <w:sz w:val="22"/>
          <w:szCs w:val="22"/>
        </w:rPr>
      </w:pPr>
    </w:p>
    <w:p w:rsidR="00A35B19" w:rsidRDefault="00A35B19" w:rsidP="00C86C91">
      <w:pPr>
        <w:jc w:val="center"/>
        <w:rPr>
          <w:b/>
          <w:sz w:val="22"/>
          <w:szCs w:val="22"/>
        </w:rPr>
      </w:pPr>
    </w:p>
    <w:p w:rsidR="00BB1093" w:rsidRDefault="00BB1093" w:rsidP="00C86C91">
      <w:pPr>
        <w:jc w:val="center"/>
        <w:rPr>
          <w:b/>
          <w:sz w:val="22"/>
          <w:szCs w:val="22"/>
        </w:rPr>
      </w:pPr>
    </w:p>
    <w:p w:rsidR="00BB1093" w:rsidRDefault="00BB1093" w:rsidP="00C86C91">
      <w:pPr>
        <w:jc w:val="center"/>
        <w:rPr>
          <w:b/>
          <w:sz w:val="22"/>
          <w:szCs w:val="22"/>
        </w:rPr>
      </w:pPr>
    </w:p>
    <w:p w:rsidR="00BB1093" w:rsidRDefault="00BB1093" w:rsidP="00C86C91">
      <w:pPr>
        <w:jc w:val="center"/>
        <w:rPr>
          <w:b/>
          <w:sz w:val="22"/>
          <w:szCs w:val="22"/>
        </w:rPr>
      </w:pPr>
    </w:p>
    <w:p w:rsidR="00C86C91" w:rsidRDefault="004C27BF" w:rsidP="00C86C91">
      <w:pPr>
        <w:jc w:val="center"/>
        <w:rPr>
          <w:b/>
          <w:sz w:val="22"/>
          <w:szCs w:val="22"/>
        </w:rPr>
      </w:pPr>
      <w:r w:rsidRPr="004621FB">
        <w:rPr>
          <w:b/>
          <w:sz w:val="22"/>
          <w:szCs w:val="22"/>
        </w:rPr>
        <w:t>TEOG Başarı Durumu</w:t>
      </w:r>
    </w:p>
    <w:p w:rsidR="00A35B19" w:rsidRPr="00985D59" w:rsidRDefault="00A35B19" w:rsidP="00C86C91">
      <w:pPr>
        <w:jc w:val="center"/>
        <w:rPr>
          <w:b/>
          <w:sz w:val="22"/>
          <w:szCs w:val="22"/>
        </w:rPr>
      </w:pPr>
    </w:p>
    <w:tbl>
      <w:tblPr>
        <w:tblW w:w="0" w:type="auto"/>
        <w:jc w:val="center"/>
        <w:tblInd w:w="108" w:type="dxa"/>
        <w:tblLayout w:type="fixed"/>
        <w:tblLook w:val="0000"/>
      </w:tblPr>
      <w:tblGrid>
        <w:gridCol w:w="1376"/>
        <w:gridCol w:w="1756"/>
        <w:gridCol w:w="1816"/>
        <w:gridCol w:w="1560"/>
      </w:tblGrid>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Öğretim</w:t>
            </w:r>
          </w:p>
          <w:p w:rsidR="004C27BF" w:rsidRPr="00733666" w:rsidRDefault="004C27BF" w:rsidP="0081002D">
            <w:r w:rsidRPr="00733666">
              <w:t xml:space="preserve"> Yılı</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 xml:space="preserve">Sınava Giren </w:t>
            </w:r>
          </w:p>
          <w:p w:rsidR="004C27BF" w:rsidRPr="00733666" w:rsidRDefault="004C27BF" w:rsidP="0081002D">
            <w:r w:rsidRPr="00733666">
              <w:t>Öğrenci Sayısı</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Kazanan</w:t>
            </w:r>
          </w:p>
          <w:p w:rsidR="004C27BF" w:rsidRPr="00733666" w:rsidRDefault="004C27BF" w:rsidP="0081002D">
            <w:r w:rsidRPr="00733666">
              <w:t xml:space="preserve"> Öğrenci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Başarı Yüzdesi</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2010-2011</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19</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%84</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2011-2012</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14</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%21.42</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t>2012-2013</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11</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t>%100</w:t>
            </w:r>
          </w:p>
        </w:tc>
      </w:tr>
      <w:tr w:rsidR="004C27BF" w:rsidRPr="00733666" w:rsidTr="0081002D">
        <w:trPr>
          <w:jc w:val="center"/>
        </w:trPr>
        <w:tc>
          <w:tcPr>
            <w:tcW w:w="1376" w:type="dxa"/>
            <w:tcBorders>
              <w:left w:val="single" w:sz="4" w:space="0" w:color="000000"/>
              <w:bottom w:val="single" w:sz="4" w:space="0" w:color="auto"/>
            </w:tcBorders>
            <w:shd w:val="clear" w:color="auto" w:fill="auto"/>
          </w:tcPr>
          <w:p w:rsidR="004C27BF" w:rsidRPr="00733666" w:rsidRDefault="004C27BF" w:rsidP="0081002D">
            <w:r w:rsidRPr="00733666">
              <w:t>2013-2014</w:t>
            </w:r>
          </w:p>
        </w:tc>
        <w:tc>
          <w:tcPr>
            <w:tcW w:w="1756" w:type="dxa"/>
            <w:tcBorders>
              <w:left w:val="single" w:sz="4" w:space="0" w:color="000000"/>
              <w:bottom w:val="single" w:sz="4" w:space="0" w:color="auto"/>
            </w:tcBorders>
            <w:shd w:val="clear" w:color="auto" w:fill="auto"/>
          </w:tcPr>
          <w:p w:rsidR="004C27BF" w:rsidRPr="00733666" w:rsidRDefault="004C27BF" w:rsidP="0081002D">
            <w:pPr>
              <w:jc w:val="center"/>
            </w:pPr>
            <w:r w:rsidRPr="00733666">
              <w:t>22</w:t>
            </w:r>
          </w:p>
        </w:tc>
        <w:tc>
          <w:tcPr>
            <w:tcW w:w="1816" w:type="dxa"/>
            <w:tcBorders>
              <w:left w:val="single" w:sz="4" w:space="0" w:color="000000"/>
              <w:bottom w:val="single" w:sz="4" w:space="0" w:color="auto"/>
            </w:tcBorders>
            <w:shd w:val="clear" w:color="auto" w:fill="auto"/>
          </w:tcPr>
          <w:p w:rsidR="004C27BF" w:rsidRPr="00733666" w:rsidRDefault="004C27BF" w:rsidP="0081002D">
            <w:pPr>
              <w:jc w:val="center"/>
            </w:pPr>
            <w:r w:rsidRPr="00733666">
              <w:t>22</w:t>
            </w:r>
          </w:p>
        </w:tc>
        <w:tc>
          <w:tcPr>
            <w:tcW w:w="1560" w:type="dxa"/>
            <w:tcBorders>
              <w:left w:val="single" w:sz="4" w:space="0" w:color="000000"/>
              <w:bottom w:val="single" w:sz="4" w:space="0" w:color="auto"/>
              <w:right w:val="single" w:sz="4" w:space="0" w:color="000000"/>
            </w:tcBorders>
            <w:shd w:val="clear" w:color="auto" w:fill="auto"/>
          </w:tcPr>
          <w:p w:rsidR="004C27BF" w:rsidRPr="00733666" w:rsidRDefault="004C27BF" w:rsidP="0081002D">
            <w:pPr>
              <w:jc w:val="center"/>
            </w:pPr>
            <w:r w:rsidRPr="00733666">
              <w:t>%100</w:t>
            </w:r>
          </w:p>
        </w:tc>
      </w:tr>
      <w:tr w:rsidR="004C27BF" w:rsidRPr="0073366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r>
              <w:t>2014-2015</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10</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%100</w:t>
            </w:r>
          </w:p>
        </w:tc>
      </w:tr>
      <w:tr w:rsidR="004C27BF" w:rsidRPr="0073366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r>
              <w:t>2015-2016</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4C27BF" w:rsidRDefault="004C27BF" w:rsidP="0081002D">
            <w:pPr>
              <w:jc w:val="center"/>
            </w:pPr>
            <w:r>
              <w:t>8</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C27BF" w:rsidRDefault="00F872C9" w:rsidP="0081002D">
            <w:pPr>
              <w:jc w:val="center"/>
            </w:pPr>
            <w: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C27BF" w:rsidRDefault="00F872C9" w:rsidP="0081002D">
            <w:pPr>
              <w:jc w:val="center"/>
            </w:pPr>
            <w:r>
              <w:t>%75</w:t>
            </w:r>
          </w:p>
        </w:tc>
      </w:tr>
    </w:tbl>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A35B19" w:rsidRDefault="00A35B19" w:rsidP="004C27BF">
      <w:pPr>
        <w:jc w:val="both"/>
        <w:rPr>
          <w:b/>
          <w:bCs/>
          <w:sz w:val="22"/>
          <w:szCs w:val="22"/>
          <w:u w:val="single"/>
        </w:rPr>
      </w:pPr>
    </w:p>
    <w:p w:rsidR="004C27BF" w:rsidRPr="00733666" w:rsidRDefault="004C27BF" w:rsidP="004C27BF">
      <w:pPr>
        <w:jc w:val="both"/>
        <w:rPr>
          <w:b/>
          <w:bCs/>
          <w:sz w:val="22"/>
          <w:szCs w:val="22"/>
        </w:rPr>
      </w:pPr>
      <w:r>
        <w:rPr>
          <w:b/>
          <w:bCs/>
          <w:sz w:val="22"/>
          <w:szCs w:val="22"/>
          <w:u w:val="single"/>
        </w:rPr>
        <w:t>BEYAĞAÇ İMAM HATİP</w:t>
      </w:r>
      <w:r w:rsidRPr="004621FB">
        <w:rPr>
          <w:b/>
          <w:bCs/>
          <w:sz w:val="22"/>
          <w:szCs w:val="22"/>
          <w:u w:val="single"/>
        </w:rPr>
        <w:t xml:space="preserve"> ORTAOKULU</w:t>
      </w:r>
      <w:r w:rsidRPr="00733666">
        <w:rPr>
          <w:b/>
          <w:bCs/>
          <w:sz w:val="22"/>
          <w:szCs w:val="22"/>
        </w:rPr>
        <w:t>:</w:t>
      </w:r>
    </w:p>
    <w:p w:rsidR="003F573D" w:rsidRDefault="003F573D" w:rsidP="004C27BF">
      <w:pPr>
        <w:ind w:firstLine="708"/>
        <w:jc w:val="both"/>
        <w:rPr>
          <w:bCs/>
          <w:sz w:val="22"/>
          <w:szCs w:val="22"/>
        </w:rPr>
      </w:pPr>
    </w:p>
    <w:p w:rsidR="004C27BF" w:rsidRPr="00733666" w:rsidRDefault="004C27BF" w:rsidP="004C27BF">
      <w:pPr>
        <w:ind w:firstLine="708"/>
        <w:jc w:val="both"/>
      </w:pPr>
      <w:r>
        <w:rPr>
          <w:bCs/>
          <w:sz w:val="22"/>
          <w:szCs w:val="22"/>
        </w:rPr>
        <w:t xml:space="preserve">2012-2013 eğitim öğretim yılında Beyağaç Çok Programlı Anadolu Lisesi bünyesinde tek şube ile açılmıştır. Halen eğitim öğretim hayatına Beyağaç Çok Programlı Anadolu Lisesi bünyesinde 4 şube ile devam etmektedir. </w:t>
      </w:r>
    </w:p>
    <w:p w:rsidR="004C27BF" w:rsidRDefault="004C27BF" w:rsidP="00985D59">
      <w:pPr>
        <w:rPr>
          <w:b/>
          <w:sz w:val="22"/>
          <w:szCs w:val="22"/>
        </w:rPr>
      </w:pPr>
      <w:r>
        <w:rPr>
          <w:b/>
          <w:sz w:val="22"/>
          <w:szCs w:val="22"/>
        </w:rPr>
        <w:t xml:space="preserve">                                                       </w:t>
      </w:r>
      <w:r w:rsidR="00985D59">
        <w:rPr>
          <w:b/>
          <w:sz w:val="22"/>
          <w:szCs w:val="22"/>
        </w:rPr>
        <w:t xml:space="preserve">             </w:t>
      </w:r>
      <w:r>
        <w:rPr>
          <w:b/>
          <w:sz w:val="22"/>
          <w:szCs w:val="22"/>
        </w:rPr>
        <w:t xml:space="preserve"> </w:t>
      </w:r>
      <w:r w:rsidRPr="004621FB">
        <w:rPr>
          <w:b/>
          <w:sz w:val="22"/>
          <w:szCs w:val="22"/>
        </w:rPr>
        <w:t>Öğretmen ve Derslik Sayısı</w:t>
      </w:r>
    </w:p>
    <w:p w:rsidR="00C86C91" w:rsidRPr="00985D59" w:rsidRDefault="00C86C91" w:rsidP="00985D59">
      <w:pPr>
        <w:rPr>
          <w:b/>
          <w:sz w:val="22"/>
          <w:szCs w:val="22"/>
        </w:rPr>
      </w:pPr>
    </w:p>
    <w:tbl>
      <w:tblPr>
        <w:tblW w:w="0" w:type="auto"/>
        <w:jc w:val="center"/>
        <w:tblInd w:w="108" w:type="dxa"/>
        <w:tblLayout w:type="fixed"/>
        <w:tblLook w:val="0000"/>
      </w:tblPr>
      <w:tblGrid>
        <w:gridCol w:w="2503"/>
        <w:gridCol w:w="1025"/>
      </w:tblGrid>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Derslik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4</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Öğrenci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rPr>
                <w:sz w:val="22"/>
                <w:szCs w:val="22"/>
              </w:rPr>
              <w:t>67</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Öğretmen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rPr>
                <w:sz w:val="22"/>
                <w:szCs w:val="22"/>
              </w:rPr>
              <w:t>5</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İdareci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1</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Memur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0</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Hizmetli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0</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4C27BF" w:rsidP="0081002D">
            <w:pPr>
              <w:jc w:val="center"/>
            </w:pPr>
            <w:r>
              <w:t>0</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Default="00F872C9" w:rsidP="0081002D">
            <w:pPr>
              <w:jc w:val="center"/>
            </w:pPr>
            <w:r>
              <w:t>6</w:t>
            </w:r>
          </w:p>
        </w:tc>
      </w:tr>
    </w:tbl>
    <w:p w:rsidR="004C27BF" w:rsidRPr="000873D4" w:rsidRDefault="004C27BF" w:rsidP="004C27BF">
      <w:pPr>
        <w:ind w:firstLine="708"/>
        <w:rPr>
          <w:color w:val="FF0000"/>
        </w:rPr>
      </w:pPr>
    </w:p>
    <w:p w:rsidR="00985D59" w:rsidRDefault="00985D59" w:rsidP="004C27BF">
      <w:pPr>
        <w:jc w:val="center"/>
        <w:rPr>
          <w:b/>
          <w:sz w:val="22"/>
          <w:szCs w:val="22"/>
        </w:rPr>
      </w:pPr>
    </w:p>
    <w:p w:rsidR="004C27BF" w:rsidRDefault="004C27BF" w:rsidP="004C27BF">
      <w:pPr>
        <w:jc w:val="center"/>
        <w:rPr>
          <w:b/>
          <w:sz w:val="22"/>
          <w:szCs w:val="22"/>
        </w:rPr>
      </w:pPr>
      <w:r w:rsidRPr="004621FB">
        <w:rPr>
          <w:b/>
          <w:sz w:val="22"/>
          <w:szCs w:val="22"/>
        </w:rPr>
        <w:t>TEOG Başarı Durumu</w:t>
      </w:r>
    </w:p>
    <w:p w:rsidR="00C86C91" w:rsidRDefault="00C86C91" w:rsidP="004C27BF">
      <w:pPr>
        <w:jc w:val="center"/>
        <w:rPr>
          <w:b/>
          <w:sz w:val="22"/>
          <w:szCs w:val="22"/>
        </w:rPr>
      </w:pPr>
    </w:p>
    <w:tbl>
      <w:tblPr>
        <w:tblW w:w="0" w:type="auto"/>
        <w:jc w:val="center"/>
        <w:tblInd w:w="108" w:type="dxa"/>
        <w:tblLayout w:type="fixed"/>
        <w:tblLook w:val="0000"/>
      </w:tblPr>
      <w:tblGrid>
        <w:gridCol w:w="1376"/>
        <w:gridCol w:w="1756"/>
        <w:gridCol w:w="1816"/>
        <w:gridCol w:w="1560"/>
      </w:tblGrid>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Öğretim</w:t>
            </w:r>
          </w:p>
          <w:p w:rsidR="004C27BF" w:rsidRPr="00733666" w:rsidRDefault="004C27BF" w:rsidP="0081002D">
            <w:r w:rsidRPr="00733666">
              <w:t xml:space="preserve"> Yılı</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 xml:space="preserve">Sınava Giren </w:t>
            </w:r>
          </w:p>
          <w:p w:rsidR="004C27BF" w:rsidRPr="00733666" w:rsidRDefault="004C27BF" w:rsidP="0081002D">
            <w:r w:rsidRPr="00733666">
              <w:t>Öğrenci Sayısı</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Kazanan</w:t>
            </w:r>
          </w:p>
          <w:p w:rsidR="004C27BF" w:rsidRPr="00733666" w:rsidRDefault="004C27BF" w:rsidP="0081002D">
            <w:r w:rsidRPr="00733666">
              <w:t xml:space="preserve"> Öğrenci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Başarı Yüzdesi</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Default="004C27BF" w:rsidP="0081002D">
            <w:r>
              <w:t>2015-2016</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1</w:t>
            </w:r>
            <w:r w:rsidR="00F872C9">
              <w:t>2</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F872C9" w:rsidP="0081002D">
            <w:pPr>
              <w:jc w:val="center"/>
            </w:pPr>
            <w: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F872C9" w:rsidP="0081002D">
            <w:pPr>
              <w:jc w:val="center"/>
            </w:pPr>
            <w:r>
              <w:t>%77</w:t>
            </w:r>
          </w:p>
        </w:tc>
      </w:tr>
    </w:tbl>
    <w:p w:rsidR="00C86C91" w:rsidRDefault="00C86C91" w:rsidP="00C86C91">
      <w:pPr>
        <w:rPr>
          <w:bCs/>
          <w:sz w:val="22"/>
          <w:szCs w:val="22"/>
        </w:rPr>
      </w:pPr>
    </w:p>
    <w:p w:rsidR="00C86C91" w:rsidRDefault="00C86C91" w:rsidP="00C86C91">
      <w:pPr>
        <w:rPr>
          <w:bCs/>
          <w:sz w:val="22"/>
          <w:szCs w:val="22"/>
        </w:rPr>
      </w:pPr>
      <w:r w:rsidRPr="008D259D">
        <w:rPr>
          <w:bCs/>
          <w:sz w:val="22"/>
          <w:szCs w:val="22"/>
        </w:rPr>
        <w:t>İlk defa 2015-2016 eğitim öğretim yılında 8. Sınıf şubesi öğrencileri TEOG sınavına gireceklerdir.</w:t>
      </w:r>
    </w:p>
    <w:p w:rsidR="00C86C91" w:rsidRPr="008D259D" w:rsidRDefault="00C86C91" w:rsidP="00C86C91">
      <w:pPr>
        <w:rPr>
          <w:sz w:val="22"/>
          <w:szCs w:val="22"/>
        </w:rPr>
      </w:pPr>
    </w:p>
    <w:p w:rsidR="004C27BF" w:rsidRPr="000873D4" w:rsidRDefault="004C27BF" w:rsidP="004C27BF">
      <w:pPr>
        <w:jc w:val="both"/>
        <w:rPr>
          <w:color w:val="FF0000"/>
        </w:rPr>
      </w:pPr>
    </w:p>
    <w:p w:rsidR="0055594E" w:rsidRDefault="0055594E" w:rsidP="004C27BF">
      <w:pPr>
        <w:jc w:val="both"/>
        <w:rPr>
          <w:b/>
          <w:bCs/>
          <w:sz w:val="22"/>
          <w:szCs w:val="22"/>
          <w:u w:val="single"/>
        </w:rPr>
      </w:pPr>
    </w:p>
    <w:p w:rsidR="004C27BF" w:rsidRPr="00733666" w:rsidRDefault="004C27BF" w:rsidP="004C27BF">
      <w:pPr>
        <w:jc w:val="both"/>
        <w:rPr>
          <w:b/>
          <w:bCs/>
          <w:sz w:val="22"/>
          <w:szCs w:val="22"/>
        </w:rPr>
      </w:pPr>
      <w:r>
        <w:rPr>
          <w:b/>
          <w:bCs/>
          <w:sz w:val="22"/>
          <w:szCs w:val="22"/>
          <w:u w:val="single"/>
        </w:rPr>
        <w:t>BEYAĞAÇ ANAOKULU</w:t>
      </w:r>
      <w:r w:rsidRPr="00733666">
        <w:rPr>
          <w:b/>
          <w:bCs/>
          <w:sz w:val="22"/>
          <w:szCs w:val="22"/>
        </w:rPr>
        <w:t>:</w:t>
      </w:r>
    </w:p>
    <w:p w:rsidR="004C27BF" w:rsidRPr="00733666" w:rsidRDefault="004C27BF" w:rsidP="004C27BF">
      <w:pPr>
        <w:ind w:firstLine="708"/>
        <w:jc w:val="both"/>
      </w:pPr>
      <w:r>
        <w:rPr>
          <w:bCs/>
          <w:sz w:val="22"/>
          <w:szCs w:val="22"/>
        </w:rPr>
        <w:t xml:space="preserve">2012-2013 eğitim öğretim yılında eski öğretmenevinin düzenlenip Anaokuluna dönüştürülmesiyle eğitim öğretim hayatına başladı. </w:t>
      </w:r>
    </w:p>
    <w:p w:rsidR="004C27BF" w:rsidRDefault="004C27BF" w:rsidP="00160143">
      <w:pPr>
        <w:jc w:val="center"/>
        <w:rPr>
          <w:b/>
          <w:sz w:val="22"/>
          <w:szCs w:val="22"/>
        </w:rPr>
      </w:pPr>
      <w:r w:rsidRPr="004621FB">
        <w:rPr>
          <w:b/>
          <w:sz w:val="22"/>
          <w:szCs w:val="22"/>
        </w:rPr>
        <w:t>Öğretmen ve Derslik Sayısı</w:t>
      </w:r>
    </w:p>
    <w:p w:rsidR="00C86C91" w:rsidRPr="00160143" w:rsidRDefault="00C86C91" w:rsidP="00160143">
      <w:pPr>
        <w:jc w:val="center"/>
        <w:rPr>
          <w:b/>
          <w:sz w:val="22"/>
          <w:szCs w:val="22"/>
        </w:rPr>
      </w:pPr>
    </w:p>
    <w:tbl>
      <w:tblPr>
        <w:tblW w:w="0" w:type="auto"/>
        <w:jc w:val="center"/>
        <w:tblInd w:w="108" w:type="dxa"/>
        <w:tblLayout w:type="fixed"/>
        <w:tblLook w:val="0000"/>
      </w:tblPr>
      <w:tblGrid>
        <w:gridCol w:w="2503"/>
        <w:gridCol w:w="1025"/>
      </w:tblGrid>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Derslik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t>2</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lastRenderedPageBreak/>
              <w:t>Öğrenci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rPr>
                <w:sz w:val="22"/>
                <w:szCs w:val="22"/>
              </w:rPr>
              <w:t>40</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Öğretmen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rPr>
                <w:sz w:val="22"/>
                <w:szCs w:val="22"/>
              </w:rPr>
              <w:t>3</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İdareci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4C27BF" w:rsidP="0081002D">
            <w:pPr>
              <w:jc w:val="center"/>
            </w:pPr>
            <w:r w:rsidRPr="00733666">
              <w:t>1</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Memur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t>-</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733666" w:rsidRDefault="004C27BF" w:rsidP="0081002D">
            <w:r w:rsidRPr="00733666">
              <w:rPr>
                <w:sz w:val="22"/>
                <w:szCs w:val="22"/>
              </w:rPr>
              <w:t>Hizmetli Sayısı</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733666" w:rsidRDefault="00F872C9" w:rsidP="0081002D">
            <w:pPr>
              <w:jc w:val="center"/>
            </w:pPr>
            <w:r>
              <w:t>-</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Pr="00E411F6" w:rsidRDefault="004C27BF" w:rsidP="0081002D">
            <w:r>
              <w:t>İş-Kur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Pr="00E411F6" w:rsidRDefault="00371AAC" w:rsidP="0081002D">
            <w:pPr>
              <w:jc w:val="center"/>
            </w:pPr>
            <w:r>
              <w:t>1</w:t>
            </w:r>
          </w:p>
        </w:tc>
      </w:tr>
      <w:tr w:rsidR="004C27BF" w:rsidRPr="00733666" w:rsidTr="0081002D">
        <w:trPr>
          <w:jc w:val="center"/>
        </w:trPr>
        <w:tc>
          <w:tcPr>
            <w:tcW w:w="2503" w:type="dxa"/>
            <w:tcBorders>
              <w:top w:val="single" w:sz="4" w:space="0" w:color="000000"/>
              <w:left w:val="single" w:sz="4" w:space="0" w:color="000000"/>
              <w:bottom w:val="single" w:sz="4" w:space="0" w:color="000000"/>
              <w:right w:val="single" w:sz="4" w:space="0" w:color="auto"/>
            </w:tcBorders>
            <w:shd w:val="clear" w:color="auto" w:fill="auto"/>
          </w:tcPr>
          <w:p w:rsidR="004C27BF" w:rsidRDefault="004C27BF" w:rsidP="0081002D">
            <w:r>
              <w:t>Toplam Personel</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4C27BF" w:rsidRDefault="00371AAC" w:rsidP="0081002D">
            <w:pPr>
              <w:jc w:val="center"/>
            </w:pPr>
            <w:r>
              <w:t>5</w:t>
            </w:r>
          </w:p>
        </w:tc>
      </w:tr>
    </w:tbl>
    <w:p w:rsidR="004C27BF" w:rsidRPr="000873D4" w:rsidRDefault="004C27BF" w:rsidP="004C27BF">
      <w:pPr>
        <w:ind w:firstLine="708"/>
        <w:rPr>
          <w:color w:val="FF0000"/>
        </w:rPr>
      </w:pPr>
    </w:p>
    <w:p w:rsidR="004C27BF" w:rsidRDefault="004C27BF" w:rsidP="00160143">
      <w:pPr>
        <w:jc w:val="center"/>
        <w:rPr>
          <w:b/>
          <w:sz w:val="22"/>
          <w:szCs w:val="22"/>
        </w:rPr>
      </w:pPr>
      <w:r>
        <w:rPr>
          <w:b/>
          <w:sz w:val="22"/>
          <w:szCs w:val="22"/>
        </w:rPr>
        <w:t>Okullaşma Oranı</w:t>
      </w:r>
    </w:p>
    <w:p w:rsidR="00C86C91" w:rsidRDefault="00C86C91" w:rsidP="00160143">
      <w:pPr>
        <w:jc w:val="center"/>
        <w:rPr>
          <w:b/>
          <w:sz w:val="22"/>
          <w:szCs w:val="22"/>
        </w:rPr>
      </w:pPr>
    </w:p>
    <w:tbl>
      <w:tblPr>
        <w:tblW w:w="0" w:type="auto"/>
        <w:jc w:val="center"/>
        <w:tblInd w:w="108" w:type="dxa"/>
        <w:tblLayout w:type="fixed"/>
        <w:tblLook w:val="0000"/>
      </w:tblPr>
      <w:tblGrid>
        <w:gridCol w:w="1376"/>
        <w:gridCol w:w="1756"/>
        <w:gridCol w:w="1816"/>
        <w:gridCol w:w="1560"/>
      </w:tblGrid>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t>Öğretim</w:t>
            </w:r>
          </w:p>
          <w:p w:rsidR="004C27BF" w:rsidRPr="00733666" w:rsidRDefault="004C27BF" w:rsidP="0081002D">
            <w:r w:rsidRPr="00733666">
              <w:t xml:space="preserve"> Yılı</w:t>
            </w:r>
          </w:p>
        </w:tc>
        <w:tc>
          <w:tcPr>
            <w:tcW w:w="175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Çağ Nüfusu</w:t>
            </w:r>
          </w:p>
        </w:tc>
        <w:tc>
          <w:tcPr>
            <w:tcW w:w="1816"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Kayıtlı Öğrenci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jc w:val="center"/>
            </w:pPr>
            <w:r w:rsidRPr="00733666">
              <w:t>Yüzdesi</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sidRPr="004A2A04">
              <w:rPr>
                <w:b/>
                <w:bCs/>
                <w:sz w:val="22"/>
                <w:szCs w:val="22"/>
              </w:rPr>
              <w:t>2012-2013</w:t>
            </w:r>
          </w:p>
        </w:tc>
        <w:tc>
          <w:tcPr>
            <w:tcW w:w="175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sidRPr="004A2A04">
              <w:rPr>
                <w:b/>
                <w:bCs/>
                <w:sz w:val="22"/>
                <w:szCs w:val="22"/>
              </w:rPr>
              <w:t>229</w:t>
            </w:r>
          </w:p>
        </w:tc>
        <w:tc>
          <w:tcPr>
            <w:tcW w:w="181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Pr>
                <w:b/>
                <w:bCs/>
                <w:sz w:val="22"/>
                <w:szCs w:val="22"/>
              </w:rPr>
              <w:t>24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4A2A04" w:rsidRDefault="004C27BF" w:rsidP="0081002D">
            <w:pPr>
              <w:jc w:val="center"/>
              <w:rPr>
                <w:b/>
                <w:bCs/>
              </w:rPr>
            </w:pPr>
            <w:r>
              <w:rPr>
                <w:b/>
                <w:bCs/>
                <w:sz w:val="22"/>
                <w:szCs w:val="22"/>
              </w:rPr>
              <w:t>%10,48</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sidRPr="004A2A04">
              <w:rPr>
                <w:b/>
                <w:bCs/>
                <w:sz w:val="22"/>
                <w:szCs w:val="22"/>
              </w:rPr>
              <w:t>2013-2014</w:t>
            </w:r>
          </w:p>
        </w:tc>
        <w:tc>
          <w:tcPr>
            <w:tcW w:w="175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sidRPr="004A2A04">
              <w:rPr>
                <w:b/>
                <w:bCs/>
                <w:sz w:val="22"/>
                <w:szCs w:val="22"/>
              </w:rPr>
              <w:t>227</w:t>
            </w:r>
          </w:p>
        </w:tc>
        <w:tc>
          <w:tcPr>
            <w:tcW w:w="181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Pr>
                <w:b/>
                <w:bCs/>
                <w:sz w:val="22"/>
                <w:szCs w:val="22"/>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4A2A04" w:rsidRDefault="004C27BF" w:rsidP="0081002D">
            <w:pPr>
              <w:jc w:val="center"/>
              <w:rPr>
                <w:b/>
                <w:bCs/>
              </w:rPr>
            </w:pPr>
            <w:r>
              <w:rPr>
                <w:b/>
                <w:bCs/>
                <w:sz w:val="22"/>
                <w:szCs w:val="22"/>
              </w:rPr>
              <w:t>%11,45</w:t>
            </w:r>
          </w:p>
        </w:tc>
      </w:tr>
      <w:tr w:rsidR="004C27BF" w:rsidRPr="00733666" w:rsidTr="0081002D">
        <w:trPr>
          <w:jc w:val="center"/>
        </w:trPr>
        <w:tc>
          <w:tcPr>
            <w:tcW w:w="137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sidRPr="004A2A04">
              <w:rPr>
                <w:b/>
                <w:bCs/>
                <w:sz w:val="22"/>
                <w:szCs w:val="22"/>
              </w:rPr>
              <w:t>2014-2015</w:t>
            </w:r>
          </w:p>
        </w:tc>
        <w:tc>
          <w:tcPr>
            <w:tcW w:w="175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sidRPr="004A2A04">
              <w:rPr>
                <w:b/>
                <w:bCs/>
                <w:sz w:val="22"/>
                <w:szCs w:val="22"/>
              </w:rPr>
              <w:t>282</w:t>
            </w:r>
          </w:p>
        </w:tc>
        <w:tc>
          <w:tcPr>
            <w:tcW w:w="1816" w:type="dxa"/>
            <w:tcBorders>
              <w:top w:val="single" w:sz="4" w:space="0" w:color="000000"/>
              <w:left w:val="single" w:sz="4" w:space="0" w:color="000000"/>
              <w:bottom w:val="single" w:sz="4" w:space="0" w:color="000000"/>
            </w:tcBorders>
            <w:shd w:val="clear" w:color="auto" w:fill="auto"/>
            <w:vAlign w:val="center"/>
          </w:tcPr>
          <w:p w:rsidR="004C27BF" w:rsidRPr="004A2A04" w:rsidRDefault="004C27BF" w:rsidP="0081002D">
            <w:pPr>
              <w:jc w:val="center"/>
              <w:rPr>
                <w:b/>
                <w:bCs/>
              </w:rPr>
            </w:pPr>
            <w:r>
              <w:rPr>
                <w:b/>
                <w:bCs/>
                <w:sz w:val="22"/>
                <w:szCs w:val="22"/>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7BF" w:rsidRPr="004A2A04" w:rsidRDefault="004C27BF" w:rsidP="0081002D">
            <w:pPr>
              <w:jc w:val="center"/>
              <w:rPr>
                <w:b/>
                <w:bCs/>
              </w:rPr>
            </w:pPr>
            <w:r>
              <w:rPr>
                <w:b/>
                <w:bCs/>
                <w:sz w:val="22"/>
                <w:szCs w:val="22"/>
              </w:rPr>
              <w:t>%10,71</w:t>
            </w:r>
          </w:p>
        </w:tc>
      </w:tr>
      <w:tr w:rsidR="004C27BF" w:rsidRPr="00733666" w:rsidTr="0081002D">
        <w:trPr>
          <w:jc w:val="center"/>
        </w:trPr>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4C27BF" w:rsidRPr="004A2A04" w:rsidRDefault="004C27BF" w:rsidP="0081002D">
            <w:pPr>
              <w:jc w:val="center"/>
              <w:rPr>
                <w:b/>
                <w:bCs/>
              </w:rPr>
            </w:pPr>
            <w:r w:rsidRPr="004A2A04">
              <w:rPr>
                <w:b/>
                <w:bCs/>
                <w:sz w:val="22"/>
                <w:szCs w:val="22"/>
              </w:rPr>
              <w:t>2015-2016</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rsidR="004C27BF" w:rsidRPr="004A2A04" w:rsidRDefault="004C27BF" w:rsidP="0081002D">
            <w:pPr>
              <w:jc w:val="center"/>
              <w:rPr>
                <w:b/>
                <w:bCs/>
              </w:rPr>
            </w:pPr>
            <w:r w:rsidRPr="004A2A04">
              <w:rPr>
                <w:b/>
                <w:bCs/>
                <w:sz w:val="22"/>
                <w:szCs w:val="22"/>
              </w:rPr>
              <w:t>238</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4C27BF" w:rsidRPr="004A2A04" w:rsidRDefault="004C27BF" w:rsidP="0081002D">
            <w:pPr>
              <w:jc w:val="center"/>
              <w:rPr>
                <w:b/>
                <w:bCs/>
              </w:rPr>
            </w:pPr>
            <w:r>
              <w:rPr>
                <w:b/>
                <w:bCs/>
                <w:sz w:val="22"/>
                <w:szCs w:val="22"/>
              </w:rPr>
              <w:t>41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C27BF" w:rsidRPr="004A2A04" w:rsidRDefault="004C27BF" w:rsidP="0081002D">
            <w:pPr>
              <w:jc w:val="center"/>
              <w:rPr>
                <w:b/>
                <w:bCs/>
              </w:rPr>
            </w:pPr>
            <w:r>
              <w:rPr>
                <w:b/>
                <w:bCs/>
                <w:sz w:val="22"/>
                <w:szCs w:val="22"/>
              </w:rPr>
              <w:t>%17,22</w:t>
            </w:r>
          </w:p>
        </w:tc>
      </w:tr>
    </w:tbl>
    <w:p w:rsidR="004C27BF" w:rsidRDefault="004C27BF" w:rsidP="004C27BF">
      <w:pPr>
        <w:ind w:firstLine="210"/>
        <w:jc w:val="both"/>
        <w:rPr>
          <w:b/>
          <w:bCs/>
          <w:sz w:val="22"/>
          <w:szCs w:val="22"/>
        </w:rPr>
      </w:pPr>
    </w:p>
    <w:p w:rsidR="00C86C91" w:rsidRDefault="00C86C91" w:rsidP="004C27BF">
      <w:pPr>
        <w:ind w:firstLine="210"/>
        <w:jc w:val="both"/>
        <w:rPr>
          <w:b/>
          <w:bCs/>
          <w:sz w:val="22"/>
          <w:szCs w:val="22"/>
          <w:u w:val="single"/>
        </w:rPr>
      </w:pPr>
    </w:p>
    <w:p w:rsidR="00C86C91" w:rsidRDefault="00C86C91" w:rsidP="004C27BF">
      <w:pPr>
        <w:ind w:firstLine="210"/>
        <w:jc w:val="both"/>
        <w:rPr>
          <w:b/>
          <w:bCs/>
          <w:sz w:val="22"/>
          <w:szCs w:val="22"/>
          <w:u w:val="single"/>
        </w:rPr>
      </w:pPr>
    </w:p>
    <w:p w:rsidR="00C86C91" w:rsidRDefault="00C86C91" w:rsidP="004C27BF">
      <w:pPr>
        <w:ind w:firstLine="210"/>
        <w:jc w:val="both"/>
        <w:rPr>
          <w:b/>
          <w:bCs/>
          <w:sz w:val="22"/>
          <w:szCs w:val="22"/>
          <w:u w:val="single"/>
        </w:rPr>
      </w:pPr>
    </w:p>
    <w:p w:rsidR="00C86C91" w:rsidRDefault="00C86C91" w:rsidP="004C27BF">
      <w:pPr>
        <w:ind w:firstLine="210"/>
        <w:jc w:val="both"/>
        <w:rPr>
          <w:b/>
          <w:bCs/>
          <w:sz w:val="22"/>
          <w:szCs w:val="22"/>
          <w:u w:val="single"/>
        </w:rPr>
      </w:pPr>
    </w:p>
    <w:p w:rsidR="00C86C91" w:rsidRDefault="00C86C91" w:rsidP="004C27BF">
      <w:pPr>
        <w:ind w:firstLine="210"/>
        <w:jc w:val="both"/>
        <w:rPr>
          <w:b/>
          <w:bCs/>
          <w:sz w:val="22"/>
          <w:szCs w:val="22"/>
          <w:u w:val="single"/>
        </w:rPr>
      </w:pPr>
    </w:p>
    <w:p w:rsidR="004C27BF" w:rsidRDefault="004C27BF" w:rsidP="004C27BF">
      <w:pPr>
        <w:ind w:firstLine="210"/>
        <w:jc w:val="both"/>
        <w:rPr>
          <w:b/>
          <w:bCs/>
          <w:sz w:val="22"/>
          <w:szCs w:val="22"/>
        </w:rPr>
      </w:pPr>
      <w:r>
        <w:rPr>
          <w:b/>
          <w:bCs/>
          <w:sz w:val="22"/>
          <w:szCs w:val="22"/>
          <w:u w:val="single"/>
        </w:rPr>
        <w:t>EŞENLER</w:t>
      </w:r>
      <w:r w:rsidRPr="004621FB">
        <w:rPr>
          <w:b/>
          <w:bCs/>
          <w:sz w:val="22"/>
          <w:szCs w:val="22"/>
          <w:u w:val="single"/>
        </w:rPr>
        <w:t xml:space="preserve"> MAHALLESİ İLKOKULU</w:t>
      </w:r>
      <w:r>
        <w:rPr>
          <w:b/>
          <w:bCs/>
          <w:sz w:val="22"/>
          <w:szCs w:val="22"/>
        </w:rPr>
        <w:t>:</w:t>
      </w:r>
    </w:p>
    <w:p w:rsidR="003F573D" w:rsidRDefault="003F573D" w:rsidP="004C27BF">
      <w:pPr>
        <w:ind w:firstLine="708"/>
        <w:jc w:val="both"/>
        <w:rPr>
          <w:bCs/>
          <w:sz w:val="22"/>
          <w:szCs w:val="22"/>
        </w:rPr>
      </w:pPr>
    </w:p>
    <w:p w:rsidR="004C27BF" w:rsidRPr="004621FB" w:rsidRDefault="004C27BF" w:rsidP="004C27BF">
      <w:pPr>
        <w:ind w:firstLine="708"/>
        <w:jc w:val="both"/>
        <w:rPr>
          <w:b/>
          <w:bCs/>
          <w:sz w:val="22"/>
          <w:szCs w:val="22"/>
        </w:rPr>
      </w:pPr>
      <w:r w:rsidRPr="00733666">
        <w:rPr>
          <w:bCs/>
          <w:sz w:val="22"/>
          <w:szCs w:val="22"/>
        </w:rPr>
        <w:t xml:space="preserve">İlçe Merkezine 8 Km uzaklıkta olup, </w:t>
      </w:r>
      <w:r>
        <w:rPr>
          <w:bCs/>
          <w:sz w:val="22"/>
          <w:szCs w:val="22"/>
        </w:rPr>
        <w:t>Eşenler</w:t>
      </w:r>
      <w:r w:rsidRPr="00733666">
        <w:rPr>
          <w:bCs/>
          <w:sz w:val="22"/>
          <w:szCs w:val="22"/>
        </w:rPr>
        <w:t xml:space="preserve"> Mahallesinde </w:t>
      </w:r>
      <w:r>
        <w:rPr>
          <w:bCs/>
          <w:sz w:val="22"/>
          <w:szCs w:val="22"/>
        </w:rPr>
        <w:t>Birleştirilmiş Sınıf</w:t>
      </w:r>
      <w:r w:rsidRPr="00733666">
        <w:rPr>
          <w:bCs/>
          <w:sz w:val="22"/>
          <w:szCs w:val="22"/>
        </w:rPr>
        <w:t xml:space="preserve"> İlk</w:t>
      </w:r>
      <w:r>
        <w:rPr>
          <w:bCs/>
          <w:sz w:val="22"/>
          <w:szCs w:val="22"/>
        </w:rPr>
        <w:t>o</w:t>
      </w:r>
      <w:r w:rsidRPr="00733666">
        <w:rPr>
          <w:bCs/>
          <w:sz w:val="22"/>
          <w:szCs w:val="22"/>
        </w:rPr>
        <w:t>kul</w:t>
      </w:r>
      <w:r>
        <w:rPr>
          <w:bCs/>
          <w:sz w:val="22"/>
          <w:szCs w:val="22"/>
        </w:rPr>
        <w:t>dur. 5-8 sınıf öğrencileri</w:t>
      </w:r>
      <w:r w:rsidRPr="00733666">
        <w:rPr>
          <w:bCs/>
          <w:sz w:val="22"/>
          <w:szCs w:val="22"/>
        </w:rPr>
        <w:t xml:space="preserve"> Beyağaç Atatürk </w:t>
      </w:r>
      <w:r>
        <w:rPr>
          <w:bCs/>
          <w:sz w:val="22"/>
          <w:szCs w:val="22"/>
        </w:rPr>
        <w:t>Ortao</w:t>
      </w:r>
      <w:r w:rsidRPr="00733666">
        <w:rPr>
          <w:bCs/>
          <w:sz w:val="22"/>
          <w:szCs w:val="22"/>
        </w:rPr>
        <w:t>kuluna taşınmaktadır.</w:t>
      </w:r>
    </w:p>
    <w:p w:rsidR="004C27BF" w:rsidRPr="00733666" w:rsidRDefault="004C27BF" w:rsidP="004C27BF">
      <w:pPr>
        <w:ind w:firstLine="708"/>
        <w:jc w:val="center"/>
        <w:rPr>
          <w:sz w:val="22"/>
          <w:szCs w:val="22"/>
        </w:rPr>
      </w:pPr>
    </w:p>
    <w:p w:rsidR="004C27BF" w:rsidRDefault="004C27BF" w:rsidP="00160143">
      <w:pPr>
        <w:tabs>
          <w:tab w:val="left" w:pos="5250"/>
        </w:tabs>
        <w:ind w:firstLine="708"/>
        <w:jc w:val="center"/>
        <w:rPr>
          <w:b/>
          <w:sz w:val="22"/>
          <w:szCs w:val="22"/>
        </w:rPr>
      </w:pPr>
      <w:r w:rsidRPr="004621FB">
        <w:rPr>
          <w:b/>
          <w:sz w:val="22"/>
          <w:szCs w:val="22"/>
        </w:rPr>
        <w:t>Öğretmen ve Derslik Sayısı</w:t>
      </w:r>
    </w:p>
    <w:p w:rsidR="00C86C91" w:rsidRPr="00160143" w:rsidRDefault="00C86C91" w:rsidP="00160143">
      <w:pPr>
        <w:tabs>
          <w:tab w:val="left" w:pos="5250"/>
        </w:tabs>
        <w:ind w:firstLine="708"/>
        <w:jc w:val="center"/>
        <w:rPr>
          <w:b/>
          <w:sz w:val="22"/>
          <w:szCs w:val="22"/>
        </w:rPr>
      </w:pPr>
    </w:p>
    <w:tbl>
      <w:tblPr>
        <w:tblW w:w="0" w:type="auto"/>
        <w:jc w:val="center"/>
        <w:tblInd w:w="108" w:type="dxa"/>
        <w:tblLayout w:type="fixed"/>
        <w:tblLook w:val="0000"/>
      </w:tblPr>
      <w:tblGrid>
        <w:gridCol w:w="2503"/>
        <w:gridCol w:w="1025"/>
        <w:gridCol w:w="2620"/>
      </w:tblGrid>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Derslik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F872C9" w:rsidP="0081002D">
            <w:pPr>
              <w:jc w:val="center"/>
            </w:pPr>
            <w:r>
              <w:t>6</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Öğrenci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F872C9" w:rsidP="0081002D">
            <w:pPr>
              <w:jc w:val="center"/>
            </w:pPr>
            <w:r>
              <w:t>35</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Öğretmen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F872C9" w:rsidP="0081002D">
            <w:pPr>
              <w:jc w:val="center"/>
            </w:pPr>
            <w:r>
              <w:t>2</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İdareci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rPr>
                <w:sz w:val="22"/>
                <w:szCs w:val="22"/>
              </w:rPr>
              <w:t>1</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Müdür Yetkili Öğretmen</w:t>
            </w: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Memur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rPr>
                <w:sz w:val="22"/>
                <w:szCs w:val="22"/>
              </w:rPr>
              <w:t>-</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Hizmetli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rPr>
                <w:sz w:val="22"/>
                <w:szCs w:val="22"/>
              </w:rPr>
              <w:t>-</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t>İş-Kur Personel</w:t>
            </w:r>
          </w:p>
        </w:tc>
        <w:tc>
          <w:tcPr>
            <w:tcW w:w="1025" w:type="dxa"/>
            <w:tcBorders>
              <w:top w:val="single" w:sz="4" w:space="0" w:color="000000"/>
              <w:left w:val="single" w:sz="4" w:space="0" w:color="000000"/>
              <w:bottom w:val="single" w:sz="4" w:space="0" w:color="000000"/>
            </w:tcBorders>
            <w:shd w:val="clear" w:color="auto" w:fill="auto"/>
          </w:tcPr>
          <w:p w:rsidR="004C27BF" w:rsidRPr="00E411F6" w:rsidRDefault="00371AAC" w:rsidP="0081002D">
            <w:pPr>
              <w:jc w:val="center"/>
            </w:pPr>
            <w:r>
              <w:t>1</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733666"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Default="004C27BF" w:rsidP="0081002D">
            <w:r>
              <w:t>Toplam Personel</w:t>
            </w:r>
          </w:p>
        </w:tc>
        <w:tc>
          <w:tcPr>
            <w:tcW w:w="1025" w:type="dxa"/>
            <w:tcBorders>
              <w:top w:val="single" w:sz="4" w:space="0" w:color="000000"/>
              <w:left w:val="single" w:sz="4" w:space="0" w:color="000000"/>
              <w:bottom w:val="single" w:sz="4" w:space="0" w:color="000000"/>
            </w:tcBorders>
            <w:shd w:val="clear" w:color="auto" w:fill="auto"/>
          </w:tcPr>
          <w:p w:rsidR="004C27BF" w:rsidRDefault="00371AAC" w:rsidP="0081002D">
            <w:pPr>
              <w:jc w:val="center"/>
            </w:pPr>
            <w:r>
              <w:t>4</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bl>
    <w:p w:rsidR="004C27BF" w:rsidRDefault="004C27BF" w:rsidP="004C27BF">
      <w:pPr>
        <w:rPr>
          <w:color w:val="FF0000"/>
        </w:rPr>
      </w:pPr>
    </w:p>
    <w:p w:rsidR="00A35B19" w:rsidRDefault="00A35B19" w:rsidP="004C27BF">
      <w:pPr>
        <w:rPr>
          <w:b/>
          <w:bCs/>
          <w:sz w:val="22"/>
          <w:szCs w:val="22"/>
          <w:u w:val="single"/>
        </w:rPr>
      </w:pPr>
    </w:p>
    <w:p w:rsidR="00A35B19" w:rsidRDefault="00A35B19" w:rsidP="004C27BF">
      <w:pPr>
        <w:rPr>
          <w:b/>
          <w:bCs/>
          <w:sz w:val="22"/>
          <w:szCs w:val="22"/>
          <w:u w:val="single"/>
        </w:rPr>
      </w:pPr>
    </w:p>
    <w:p w:rsidR="00A35B19" w:rsidRDefault="00A35B19" w:rsidP="004C27BF">
      <w:pPr>
        <w:rPr>
          <w:b/>
          <w:bCs/>
          <w:sz w:val="22"/>
          <w:szCs w:val="22"/>
          <w:u w:val="single"/>
        </w:rPr>
      </w:pPr>
    </w:p>
    <w:p w:rsidR="004C27BF" w:rsidRPr="00733666" w:rsidRDefault="004C27BF" w:rsidP="004C27BF">
      <w:pPr>
        <w:rPr>
          <w:bCs/>
          <w:sz w:val="22"/>
          <w:szCs w:val="22"/>
        </w:rPr>
      </w:pPr>
      <w:r w:rsidRPr="004621FB">
        <w:rPr>
          <w:b/>
          <w:bCs/>
          <w:sz w:val="22"/>
          <w:szCs w:val="22"/>
          <w:u w:val="single"/>
        </w:rPr>
        <w:t>UZUNOLUK MAHALLESİ 23 NİSAN İLKOKULU</w:t>
      </w:r>
      <w:r w:rsidRPr="00733666">
        <w:rPr>
          <w:bCs/>
          <w:sz w:val="22"/>
          <w:szCs w:val="22"/>
        </w:rPr>
        <w:t xml:space="preserve">: </w:t>
      </w:r>
    </w:p>
    <w:p w:rsidR="003F573D" w:rsidRDefault="003F573D" w:rsidP="004C27BF">
      <w:pPr>
        <w:ind w:firstLine="708"/>
        <w:jc w:val="both"/>
        <w:rPr>
          <w:bCs/>
          <w:sz w:val="22"/>
          <w:szCs w:val="22"/>
        </w:rPr>
      </w:pPr>
    </w:p>
    <w:p w:rsidR="004C27BF" w:rsidRPr="004621FB" w:rsidRDefault="004C27BF" w:rsidP="004C27BF">
      <w:pPr>
        <w:ind w:firstLine="708"/>
        <w:jc w:val="both"/>
        <w:rPr>
          <w:b/>
          <w:bCs/>
          <w:sz w:val="22"/>
          <w:szCs w:val="22"/>
        </w:rPr>
      </w:pPr>
      <w:r w:rsidRPr="00733666">
        <w:rPr>
          <w:bCs/>
          <w:sz w:val="22"/>
          <w:szCs w:val="22"/>
        </w:rPr>
        <w:t xml:space="preserve">İlçe Merkezine </w:t>
      </w:r>
      <w:r>
        <w:rPr>
          <w:bCs/>
          <w:sz w:val="22"/>
          <w:szCs w:val="22"/>
        </w:rPr>
        <w:t>4</w:t>
      </w:r>
      <w:r w:rsidRPr="00733666">
        <w:rPr>
          <w:bCs/>
          <w:sz w:val="22"/>
          <w:szCs w:val="22"/>
        </w:rPr>
        <w:t xml:space="preserve"> Km uzaklıkta olup, </w:t>
      </w:r>
      <w:proofErr w:type="spellStart"/>
      <w:r>
        <w:rPr>
          <w:bCs/>
          <w:sz w:val="22"/>
          <w:szCs w:val="22"/>
        </w:rPr>
        <w:t>Uzunoluk</w:t>
      </w:r>
      <w:proofErr w:type="spellEnd"/>
      <w:r w:rsidRPr="00733666">
        <w:rPr>
          <w:bCs/>
          <w:sz w:val="22"/>
          <w:szCs w:val="22"/>
        </w:rPr>
        <w:t xml:space="preserve"> Mahallesinde </w:t>
      </w:r>
      <w:r>
        <w:rPr>
          <w:bCs/>
          <w:sz w:val="22"/>
          <w:szCs w:val="22"/>
        </w:rPr>
        <w:t>Birleştirilmiş Sınıflı</w:t>
      </w:r>
      <w:r w:rsidRPr="00733666">
        <w:rPr>
          <w:bCs/>
          <w:sz w:val="22"/>
          <w:szCs w:val="22"/>
        </w:rPr>
        <w:t xml:space="preserve"> İlk</w:t>
      </w:r>
      <w:r>
        <w:rPr>
          <w:bCs/>
          <w:sz w:val="22"/>
          <w:szCs w:val="22"/>
        </w:rPr>
        <w:t>o</w:t>
      </w:r>
      <w:r w:rsidRPr="00733666">
        <w:rPr>
          <w:bCs/>
          <w:sz w:val="22"/>
          <w:szCs w:val="22"/>
        </w:rPr>
        <w:t>kul</w:t>
      </w:r>
      <w:r>
        <w:rPr>
          <w:bCs/>
          <w:sz w:val="22"/>
          <w:szCs w:val="22"/>
        </w:rPr>
        <w:t>dur. 5-8 sınıf öğrencileri</w:t>
      </w:r>
      <w:r w:rsidRPr="00733666">
        <w:rPr>
          <w:bCs/>
          <w:sz w:val="22"/>
          <w:szCs w:val="22"/>
        </w:rPr>
        <w:t xml:space="preserve"> Beyağaç Atatürk </w:t>
      </w:r>
      <w:r>
        <w:rPr>
          <w:bCs/>
          <w:sz w:val="22"/>
          <w:szCs w:val="22"/>
        </w:rPr>
        <w:t>Ortao</w:t>
      </w:r>
      <w:r w:rsidRPr="00733666">
        <w:rPr>
          <w:bCs/>
          <w:sz w:val="22"/>
          <w:szCs w:val="22"/>
        </w:rPr>
        <w:t>kuluna taşınmaktadır.</w:t>
      </w:r>
    </w:p>
    <w:p w:rsidR="00F872C9" w:rsidRDefault="00F872C9" w:rsidP="004C27BF">
      <w:pPr>
        <w:tabs>
          <w:tab w:val="left" w:pos="5250"/>
        </w:tabs>
        <w:jc w:val="center"/>
        <w:rPr>
          <w:b/>
          <w:sz w:val="22"/>
          <w:szCs w:val="22"/>
        </w:rPr>
      </w:pPr>
    </w:p>
    <w:p w:rsidR="004C27BF" w:rsidRDefault="004C27BF" w:rsidP="004C27BF">
      <w:pPr>
        <w:tabs>
          <w:tab w:val="left" w:pos="5250"/>
        </w:tabs>
        <w:jc w:val="center"/>
        <w:rPr>
          <w:b/>
          <w:sz w:val="22"/>
          <w:szCs w:val="22"/>
        </w:rPr>
      </w:pPr>
      <w:r w:rsidRPr="004A2A04">
        <w:rPr>
          <w:b/>
          <w:sz w:val="22"/>
          <w:szCs w:val="22"/>
        </w:rPr>
        <w:t>Öğretmen ve Derslik Sayısı</w:t>
      </w:r>
    </w:p>
    <w:p w:rsidR="00C86C91" w:rsidRPr="004A2A04" w:rsidRDefault="00C86C91" w:rsidP="004C27BF">
      <w:pPr>
        <w:tabs>
          <w:tab w:val="left" w:pos="5250"/>
        </w:tabs>
        <w:jc w:val="center"/>
        <w:rPr>
          <w:b/>
          <w:sz w:val="22"/>
          <w:szCs w:val="22"/>
        </w:rPr>
      </w:pPr>
    </w:p>
    <w:tbl>
      <w:tblPr>
        <w:tblW w:w="0" w:type="auto"/>
        <w:jc w:val="center"/>
        <w:tblInd w:w="108" w:type="dxa"/>
        <w:tblLayout w:type="fixed"/>
        <w:tblLook w:val="0000"/>
      </w:tblPr>
      <w:tblGrid>
        <w:gridCol w:w="2503"/>
        <w:gridCol w:w="1025"/>
        <w:gridCol w:w="2620"/>
      </w:tblGrid>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Derslik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t>3</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0873D4" w:rsidTr="0081002D">
        <w:trPr>
          <w:trHeight w:val="369"/>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Öğrenci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F872C9">
            <w:pPr>
              <w:jc w:val="center"/>
            </w:pPr>
            <w:r>
              <w:t>5</w:t>
            </w:r>
            <w:r w:rsidR="00F872C9">
              <w:t>5</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Öğretmen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t>3</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tc>
      </w:tr>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İdareci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rPr>
                <w:sz w:val="22"/>
                <w:szCs w:val="22"/>
              </w:rPr>
              <w:t>1</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r w:rsidRPr="00733666">
              <w:t>Müdür Yetkili Öğretmen</w:t>
            </w:r>
          </w:p>
        </w:tc>
      </w:tr>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Memur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rPr>
                <w:sz w:val="22"/>
                <w:szCs w:val="22"/>
              </w:rPr>
              <w:t>-</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733666" w:rsidRDefault="004C27BF" w:rsidP="0081002D">
            <w:r w:rsidRPr="00733666">
              <w:rPr>
                <w:sz w:val="22"/>
                <w:szCs w:val="22"/>
              </w:rPr>
              <w:t>Hizmetli Sayısı</w:t>
            </w:r>
          </w:p>
        </w:tc>
        <w:tc>
          <w:tcPr>
            <w:tcW w:w="1025" w:type="dxa"/>
            <w:tcBorders>
              <w:top w:val="single" w:sz="4" w:space="0" w:color="000000"/>
              <w:left w:val="single" w:sz="4" w:space="0" w:color="000000"/>
              <w:bottom w:val="single" w:sz="4" w:space="0" w:color="000000"/>
            </w:tcBorders>
            <w:shd w:val="clear" w:color="auto" w:fill="auto"/>
          </w:tcPr>
          <w:p w:rsidR="004C27BF" w:rsidRPr="00733666" w:rsidRDefault="004C27BF" w:rsidP="0081002D">
            <w:pPr>
              <w:jc w:val="center"/>
            </w:pPr>
            <w:r w:rsidRPr="00733666">
              <w:rPr>
                <w:sz w:val="22"/>
                <w:szCs w:val="22"/>
              </w:rPr>
              <w:t>-</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Pr="00E411F6" w:rsidRDefault="004C27BF" w:rsidP="0081002D">
            <w:r>
              <w:lastRenderedPageBreak/>
              <w:t>İş-Kur Personel</w:t>
            </w:r>
          </w:p>
        </w:tc>
        <w:tc>
          <w:tcPr>
            <w:tcW w:w="1025" w:type="dxa"/>
            <w:tcBorders>
              <w:top w:val="single" w:sz="4" w:space="0" w:color="000000"/>
              <w:left w:val="single" w:sz="4" w:space="0" w:color="000000"/>
              <w:bottom w:val="single" w:sz="4" w:space="0" w:color="000000"/>
            </w:tcBorders>
            <w:shd w:val="clear" w:color="auto" w:fill="auto"/>
          </w:tcPr>
          <w:p w:rsidR="004C27BF" w:rsidRPr="00E411F6" w:rsidRDefault="00F872C9" w:rsidP="0081002D">
            <w:pPr>
              <w:jc w:val="center"/>
            </w:pPr>
            <w:r>
              <w:t>-</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r w:rsidR="004C27BF" w:rsidRPr="000873D4" w:rsidTr="0081002D">
        <w:trPr>
          <w:jc w:val="center"/>
        </w:trPr>
        <w:tc>
          <w:tcPr>
            <w:tcW w:w="2503" w:type="dxa"/>
            <w:tcBorders>
              <w:top w:val="single" w:sz="4" w:space="0" w:color="000000"/>
              <w:left w:val="single" w:sz="4" w:space="0" w:color="000000"/>
              <w:bottom w:val="single" w:sz="4" w:space="0" w:color="000000"/>
            </w:tcBorders>
            <w:shd w:val="clear" w:color="auto" w:fill="auto"/>
          </w:tcPr>
          <w:p w:rsidR="004C27BF" w:rsidRDefault="004C27BF" w:rsidP="0081002D">
            <w:r>
              <w:t>Toplam Personel</w:t>
            </w:r>
          </w:p>
        </w:tc>
        <w:tc>
          <w:tcPr>
            <w:tcW w:w="1025" w:type="dxa"/>
            <w:tcBorders>
              <w:top w:val="single" w:sz="4" w:space="0" w:color="000000"/>
              <w:left w:val="single" w:sz="4" w:space="0" w:color="000000"/>
              <w:bottom w:val="single" w:sz="4" w:space="0" w:color="000000"/>
            </w:tcBorders>
            <w:shd w:val="clear" w:color="auto" w:fill="auto"/>
          </w:tcPr>
          <w:p w:rsidR="004C27BF" w:rsidRDefault="004C27BF" w:rsidP="0081002D">
            <w:pPr>
              <w:jc w:val="center"/>
            </w:pPr>
            <w:r>
              <w:t>5</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4C27BF" w:rsidRPr="00733666" w:rsidRDefault="004C27BF" w:rsidP="0081002D">
            <w:pPr>
              <w:snapToGrid w:val="0"/>
            </w:pPr>
          </w:p>
        </w:tc>
      </w:tr>
    </w:tbl>
    <w:p w:rsidR="004C27BF" w:rsidRDefault="004C27BF"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A35B19" w:rsidRDefault="00A35B19" w:rsidP="004C27BF">
      <w:pPr>
        <w:jc w:val="center"/>
        <w:rPr>
          <w:b/>
          <w:bCs/>
          <w:sz w:val="22"/>
          <w:szCs w:val="22"/>
          <w:u w:val="single"/>
        </w:rPr>
      </w:pPr>
    </w:p>
    <w:p w:rsidR="004C27BF" w:rsidRDefault="004C27BF" w:rsidP="004C27BF">
      <w:pPr>
        <w:jc w:val="center"/>
        <w:rPr>
          <w:b/>
          <w:bCs/>
          <w:sz w:val="22"/>
          <w:szCs w:val="22"/>
        </w:rPr>
      </w:pPr>
      <w:r w:rsidRPr="004A2A04">
        <w:rPr>
          <w:b/>
          <w:bCs/>
          <w:sz w:val="22"/>
          <w:szCs w:val="22"/>
          <w:u w:val="single"/>
        </w:rPr>
        <w:t>OKULLAŞMA ORANLARI</w:t>
      </w:r>
      <w:r>
        <w:rPr>
          <w:b/>
          <w:bCs/>
          <w:sz w:val="22"/>
          <w:szCs w:val="22"/>
        </w:rPr>
        <w:t>:</w:t>
      </w:r>
    </w:p>
    <w:p w:rsidR="004C27BF" w:rsidRDefault="004C27BF" w:rsidP="004C27BF">
      <w:pPr>
        <w:rPr>
          <w:b/>
          <w:bCs/>
          <w:sz w:val="22"/>
          <w:szCs w:val="22"/>
        </w:rPr>
      </w:pPr>
    </w:p>
    <w:tbl>
      <w:tblPr>
        <w:tblW w:w="9369" w:type="dxa"/>
        <w:tblCellMar>
          <w:left w:w="0" w:type="dxa"/>
          <w:right w:w="0" w:type="dxa"/>
        </w:tblCellMar>
        <w:tblLook w:val="0600"/>
      </w:tblPr>
      <w:tblGrid>
        <w:gridCol w:w="2649"/>
        <w:gridCol w:w="2114"/>
        <w:gridCol w:w="2317"/>
        <w:gridCol w:w="2289"/>
      </w:tblGrid>
      <w:tr w:rsidR="004C27BF" w:rsidRPr="004A2A04" w:rsidTr="0081002D">
        <w:trPr>
          <w:trHeight w:val="366"/>
        </w:trPr>
        <w:tc>
          <w:tcPr>
            <w:tcW w:w="264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rPr>
                <w:b/>
                <w:bCs/>
              </w:rPr>
            </w:pPr>
          </w:p>
        </w:tc>
        <w:tc>
          <w:tcPr>
            <w:tcW w:w="2114"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ÇAĞ NÜFUSU</w:t>
            </w:r>
          </w:p>
        </w:tc>
        <w:tc>
          <w:tcPr>
            <w:tcW w:w="2317"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MEVCUT KAYIT</w:t>
            </w:r>
          </w:p>
        </w:tc>
        <w:tc>
          <w:tcPr>
            <w:tcW w:w="228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ORAN</w:t>
            </w:r>
          </w:p>
        </w:tc>
      </w:tr>
      <w:tr w:rsidR="004C27BF" w:rsidRPr="004A2A04" w:rsidTr="0081002D">
        <w:trPr>
          <w:trHeight w:val="366"/>
        </w:trPr>
        <w:tc>
          <w:tcPr>
            <w:tcW w:w="264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rPr>
                <w:b/>
                <w:bCs/>
              </w:rPr>
            </w:pPr>
            <w:r w:rsidRPr="004A2A04">
              <w:rPr>
                <w:b/>
                <w:bCs/>
                <w:sz w:val="22"/>
                <w:szCs w:val="22"/>
              </w:rPr>
              <w:t>OKUL ÖNCESİ</w:t>
            </w:r>
          </w:p>
        </w:tc>
        <w:tc>
          <w:tcPr>
            <w:tcW w:w="2114"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F872C9" w:rsidP="0081002D">
            <w:pPr>
              <w:jc w:val="center"/>
              <w:rPr>
                <w:b/>
                <w:bCs/>
              </w:rPr>
            </w:pPr>
            <w:r>
              <w:rPr>
                <w:b/>
                <w:bCs/>
                <w:sz w:val="22"/>
                <w:szCs w:val="22"/>
              </w:rPr>
              <w:t>242</w:t>
            </w:r>
          </w:p>
        </w:tc>
        <w:tc>
          <w:tcPr>
            <w:tcW w:w="2317"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F872C9" w:rsidP="0081002D">
            <w:pPr>
              <w:jc w:val="center"/>
              <w:rPr>
                <w:b/>
                <w:bCs/>
              </w:rPr>
            </w:pPr>
            <w:r>
              <w:rPr>
                <w:b/>
                <w:bCs/>
                <w:sz w:val="22"/>
                <w:szCs w:val="22"/>
              </w:rPr>
              <w:t>116</w:t>
            </w:r>
          </w:p>
        </w:tc>
        <w:tc>
          <w:tcPr>
            <w:tcW w:w="2289"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F872C9" w:rsidP="0081002D">
            <w:pPr>
              <w:jc w:val="center"/>
              <w:rPr>
                <w:b/>
                <w:bCs/>
              </w:rPr>
            </w:pPr>
            <w:r>
              <w:rPr>
                <w:b/>
                <w:bCs/>
                <w:sz w:val="22"/>
                <w:szCs w:val="22"/>
              </w:rPr>
              <w:t>%47,93</w:t>
            </w:r>
          </w:p>
        </w:tc>
      </w:tr>
      <w:tr w:rsidR="004C27BF" w:rsidRPr="004A2A04" w:rsidTr="0081002D">
        <w:trPr>
          <w:trHeight w:val="366"/>
        </w:trPr>
        <w:tc>
          <w:tcPr>
            <w:tcW w:w="264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rPr>
                <w:b/>
                <w:bCs/>
              </w:rPr>
            </w:pPr>
            <w:r w:rsidRPr="004A2A04">
              <w:rPr>
                <w:b/>
                <w:bCs/>
                <w:sz w:val="22"/>
                <w:szCs w:val="22"/>
              </w:rPr>
              <w:t>İLKOKULU</w:t>
            </w:r>
          </w:p>
        </w:tc>
        <w:tc>
          <w:tcPr>
            <w:tcW w:w="2114"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F872C9" w:rsidP="0081002D">
            <w:pPr>
              <w:jc w:val="center"/>
              <w:rPr>
                <w:b/>
                <w:bCs/>
              </w:rPr>
            </w:pPr>
            <w:r>
              <w:rPr>
                <w:b/>
                <w:bCs/>
                <w:sz w:val="22"/>
                <w:szCs w:val="22"/>
              </w:rPr>
              <w:t>392</w:t>
            </w:r>
          </w:p>
        </w:tc>
        <w:tc>
          <w:tcPr>
            <w:tcW w:w="2317"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F872C9" w:rsidP="0081002D">
            <w:pPr>
              <w:jc w:val="center"/>
              <w:rPr>
                <w:b/>
                <w:bCs/>
              </w:rPr>
            </w:pPr>
            <w:r>
              <w:rPr>
                <w:b/>
                <w:bCs/>
                <w:sz w:val="22"/>
                <w:szCs w:val="22"/>
              </w:rPr>
              <w:t>381</w:t>
            </w:r>
          </w:p>
        </w:tc>
        <w:tc>
          <w:tcPr>
            <w:tcW w:w="228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F872C9">
            <w:pPr>
              <w:jc w:val="center"/>
              <w:rPr>
                <w:b/>
                <w:bCs/>
              </w:rPr>
            </w:pPr>
            <w:r w:rsidRPr="004A2A04">
              <w:rPr>
                <w:b/>
                <w:bCs/>
                <w:sz w:val="22"/>
                <w:szCs w:val="22"/>
              </w:rPr>
              <w:t>%97,</w:t>
            </w:r>
            <w:r w:rsidR="00F872C9">
              <w:rPr>
                <w:b/>
                <w:bCs/>
                <w:sz w:val="22"/>
                <w:szCs w:val="22"/>
              </w:rPr>
              <w:t>19</w:t>
            </w:r>
          </w:p>
        </w:tc>
      </w:tr>
      <w:tr w:rsidR="004C27BF" w:rsidRPr="004A2A04" w:rsidTr="0081002D">
        <w:trPr>
          <w:trHeight w:val="366"/>
        </w:trPr>
        <w:tc>
          <w:tcPr>
            <w:tcW w:w="264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rPr>
                <w:b/>
                <w:bCs/>
              </w:rPr>
            </w:pPr>
            <w:r w:rsidRPr="004A2A04">
              <w:rPr>
                <w:b/>
                <w:bCs/>
                <w:sz w:val="22"/>
                <w:szCs w:val="22"/>
              </w:rPr>
              <w:t>ORTAOKULU</w:t>
            </w:r>
          </w:p>
        </w:tc>
        <w:tc>
          <w:tcPr>
            <w:tcW w:w="2114"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35</w:t>
            </w:r>
            <w:r w:rsidR="00F872C9">
              <w:rPr>
                <w:b/>
                <w:bCs/>
                <w:sz w:val="22"/>
                <w:szCs w:val="22"/>
              </w:rPr>
              <w:t>6</w:t>
            </w:r>
          </w:p>
        </w:tc>
        <w:tc>
          <w:tcPr>
            <w:tcW w:w="2317"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F872C9">
            <w:pPr>
              <w:jc w:val="center"/>
              <w:rPr>
                <w:b/>
                <w:bCs/>
              </w:rPr>
            </w:pPr>
            <w:r w:rsidRPr="004A2A04">
              <w:rPr>
                <w:b/>
                <w:bCs/>
                <w:sz w:val="22"/>
                <w:szCs w:val="22"/>
              </w:rPr>
              <w:t>3</w:t>
            </w:r>
            <w:r w:rsidR="00F872C9">
              <w:rPr>
                <w:b/>
                <w:bCs/>
                <w:sz w:val="22"/>
                <w:szCs w:val="22"/>
              </w:rPr>
              <w:t>48</w:t>
            </w:r>
          </w:p>
        </w:tc>
        <w:tc>
          <w:tcPr>
            <w:tcW w:w="228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300074">
            <w:pPr>
              <w:jc w:val="center"/>
              <w:rPr>
                <w:b/>
                <w:bCs/>
              </w:rPr>
            </w:pPr>
            <w:r w:rsidRPr="004A2A04">
              <w:rPr>
                <w:b/>
                <w:bCs/>
                <w:sz w:val="22"/>
                <w:szCs w:val="22"/>
              </w:rPr>
              <w:t>%9</w:t>
            </w:r>
            <w:r w:rsidR="00300074">
              <w:rPr>
                <w:b/>
                <w:bCs/>
                <w:sz w:val="22"/>
                <w:szCs w:val="22"/>
              </w:rPr>
              <w:t>7</w:t>
            </w:r>
            <w:r w:rsidRPr="004A2A04">
              <w:rPr>
                <w:b/>
                <w:bCs/>
                <w:sz w:val="22"/>
                <w:szCs w:val="22"/>
              </w:rPr>
              <w:t>,7</w:t>
            </w:r>
            <w:r w:rsidR="00300074">
              <w:rPr>
                <w:b/>
                <w:bCs/>
                <w:sz w:val="22"/>
                <w:szCs w:val="22"/>
              </w:rPr>
              <w:t>5</w:t>
            </w:r>
          </w:p>
        </w:tc>
      </w:tr>
      <w:tr w:rsidR="004C27BF" w:rsidRPr="004A2A04" w:rsidTr="0081002D">
        <w:trPr>
          <w:trHeight w:val="366"/>
        </w:trPr>
        <w:tc>
          <w:tcPr>
            <w:tcW w:w="264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rPr>
                <w:b/>
                <w:bCs/>
              </w:rPr>
            </w:pPr>
            <w:r w:rsidRPr="004A2A04">
              <w:rPr>
                <w:b/>
                <w:bCs/>
                <w:sz w:val="22"/>
                <w:szCs w:val="22"/>
              </w:rPr>
              <w:t>ORTAÖĞRETİM</w:t>
            </w:r>
          </w:p>
        </w:tc>
        <w:tc>
          <w:tcPr>
            <w:tcW w:w="2114"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198</w:t>
            </w:r>
          </w:p>
        </w:tc>
        <w:tc>
          <w:tcPr>
            <w:tcW w:w="2317"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106</w:t>
            </w:r>
          </w:p>
        </w:tc>
        <w:tc>
          <w:tcPr>
            <w:tcW w:w="2289" w:type="dxa"/>
            <w:tcBorders>
              <w:top w:val="single" w:sz="6" w:space="0" w:color="4A7EBB"/>
              <w:left w:val="single" w:sz="6" w:space="0" w:color="4A7EBB"/>
              <w:bottom w:val="single" w:sz="6" w:space="0" w:color="4A7EBB"/>
              <w:right w:val="single" w:sz="6" w:space="0" w:color="4A7EBB"/>
            </w:tcBorders>
            <w:shd w:val="clear" w:color="auto" w:fill="auto"/>
            <w:tcMar>
              <w:top w:w="15" w:type="dxa"/>
              <w:left w:w="90" w:type="dxa"/>
              <w:bottom w:w="0" w:type="dxa"/>
              <w:right w:w="90" w:type="dxa"/>
            </w:tcMar>
            <w:vAlign w:val="center"/>
            <w:hideMark/>
          </w:tcPr>
          <w:p w:rsidR="004C27BF" w:rsidRPr="004A2A04" w:rsidRDefault="004C27BF" w:rsidP="0081002D">
            <w:pPr>
              <w:jc w:val="center"/>
              <w:rPr>
                <w:b/>
                <w:bCs/>
              </w:rPr>
            </w:pPr>
            <w:r w:rsidRPr="004A2A04">
              <w:rPr>
                <w:b/>
                <w:bCs/>
                <w:sz w:val="22"/>
                <w:szCs w:val="22"/>
              </w:rPr>
              <w:t>%53,53</w:t>
            </w:r>
          </w:p>
        </w:tc>
      </w:tr>
    </w:tbl>
    <w:p w:rsidR="004C27BF" w:rsidRDefault="004C27BF" w:rsidP="004C27BF">
      <w:pPr>
        <w:rPr>
          <w:b/>
          <w:bCs/>
          <w:sz w:val="22"/>
          <w:szCs w:val="22"/>
        </w:rPr>
      </w:pPr>
    </w:p>
    <w:p w:rsidR="004C27BF" w:rsidRDefault="00300074" w:rsidP="004C27BF">
      <w:pPr>
        <w:jc w:val="center"/>
        <w:rPr>
          <w:b/>
          <w:bCs/>
          <w:sz w:val="22"/>
          <w:szCs w:val="22"/>
          <w:u w:val="single"/>
        </w:rPr>
      </w:pPr>
      <w:r>
        <w:rPr>
          <w:b/>
          <w:bCs/>
          <w:sz w:val="22"/>
          <w:szCs w:val="22"/>
          <w:u w:val="single"/>
        </w:rPr>
        <w:t>2016-2017</w:t>
      </w:r>
      <w:r w:rsidR="004C27BF" w:rsidRPr="004A2A04">
        <w:rPr>
          <w:b/>
          <w:bCs/>
          <w:sz w:val="22"/>
          <w:szCs w:val="22"/>
          <w:u w:val="single"/>
        </w:rPr>
        <w:t xml:space="preserve"> YENİ KAYIT ÖĞRENCİ</w:t>
      </w:r>
      <w:r w:rsidR="004C27BF">
        <w:rPr>
          <w:b/>
          <w:bCs/>
          <w:sz w:val="22"/>
          <w:szCs w:val="22"/>
          <w:u w:val="single"/>
        </w:rPr>
        <w:t>:</w:t>
      </w:r>
    </w:p>
    <w:p w:rsidR="004C27BF" w:rsidRDefault="004C27BF" w:rsidP="004C27BF">
      <w:pPr>
        <w:rPr>
          <w:b/>
          <w:bCs/>
          <w:sz w:val="22"/>
          <w:szCs w:val="22"/>
          <w:u w:val="single"/>
        </w:rPr>
      </w:pPr>
    </w:p>
    <w:tbl>
      <w:tblPr>
        <w:tblW w:w="9281" w:type="dxa"/>
        <w:tblCellMar>
          <w:left w:w="0" w:type="dxa"/>
          <w:right w:w="0" w:type="dxa"/>
        </w:tblCellMar>
        <w:tblLook w:val="0600"/>
      </w:tblPr>
      <w:tblGrid>
        <w:gridCol w:w="2416"/>
        <w:gridCol w:w="2299"/>
        <w:gridCol w:w="2239"/>
        <w:gridCol w:w="2327"/>
      </w:tblGrid>
      <w:tr w:rsidR="004C27BF" w:rsidRPr="004A2A04" w:rsidTr="0081002D">
        <w:trPr>
          <w:trHeight w:val="191"/>
        </w:trPr>
        <w:tc>
          <w:tcPr>
            <w:tcW w:w="2416"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rPr>
                <w:b/>
                <w:bCs/>
                <w:u w:val="single"/>
              </w:rPr>
            </w:pPr>
          </w:p>
        </w:tc>
        <w:tc>
          <w:tcPr>
            <w:tcW w:w="229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jc w:val="center"/>
              <w:rPr>
                <w:b/>
                <w:bCs/>
                <w:u w:val="single"/>
              </w:rPr>
            </w:pPr>
            <w:r w:rsidRPr="004A2A04">
              <w:rPr>
                <w:b/>
                <w:bCs/>
                <w:sz w:val="22"/>
                <w:szCs w:val="22"/>
                <w:u w:val="single"/>
              </w:rPr>
              <w:t>ÇAĞ NÜFUSU</w:t>
            </w:r>
          </w:p>
        </w:tc>
        <w:tc>
          <w:tcPr>
            <w:tcW w:w="223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jc w:val="center"/>
              <w:rPr>
                <w:b/>
                <w:bCs/>
                <w:u w:val="single"/>
              </w:rPr>
            </w:pPr>
            <w:r w:rsidRPr="004A2A04">
              <w:rPr>
                <w:b/>
                <w:bCs/>
                <w:sz w:val="22"/>
                <w:szCs w:val="22"/>
                <w:u w:val="single"/>
              </w:rPr>
              <w:t>MEVCUT KAYIT</w:t>
            </w:r>
          </w:p>
        </w:tc>
        <w:tc>
          <w:tcPr>
            <w:tcW w:w="2327"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jc w:val="center"/>
              <w:rPr>
                <w:b/>
                <w:bCs/>
                <w:u w:val="single"/>
              </w:rPr>
            </w:pPr>
            <w:r w:rsidRPr="004A2A04">
              <w:rPr>
                <w:b/>
                <w:bCs/>
                <w:sz w:val="22"/>
                <w:szCs w:val="22"/>
                <w:u w:val="single"/>
              </w:rPr>
              <w:t>ORAN</w:t>
            </w:r>
          </w:p>
        </w:tc>
      </w:tr>
      <w:tr w:rsidR="004C27BF" w:rsidRPr="004A2A04" w:rsidTr="0081002D">
        <w:trPr>
          <w:trHeight w:val="346"/>
        </w:trPr>
        <w:tc>
          <w:tcPr>
            <w:tcW w:w="2416"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rPr>
                <w:b/>
                <w:bCs/>
                <w:u w:val="single"/>
              </w:rPr>
            </w:pPr>
            <w:r w:rsidRPr="004A2A04">
              <w:rPr>
                <w:b/>
                <w:bCs/>
                <w:sz w:val="22"/>
                <w:szCs w:val="22"/>
                <w:u w:val="single"/>
              </w:rPr>
              <w:t>OKUL ÖNCESİ</w:t>
            </w:r>
          </w:p>
        </w:tc>
        <w:tc>
          <w:tcPr>
            <w:tcW w:w="2299"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00074">
            <w:pPr>
              <w:jc w:val="center"/>
              <w:rPr>
                <w:b/>
                <w:bCs/>
                <w:u w:val="single"/>
              </w:rPr>
            </w:pPr>
            <w:r w:rsidRPr="004A2A04">
              <w:rPr>
                <w:b/>
                <w:bCs/>
                <w:sz w:val="22"/>
                <w:szCs w:val="22"/>
                <w:u w:val="single"/>
              </w:rPr>
              <w:t>2</w:t>
            </w:r>
            <w:r w:rsidR="00300074">
              <w:rPr>
                <w:b/>
                <w:bCs/>
                <w:sz w:val="22"/>
                <w:szCs w:val="22"/>
                <w:u w:val="single"/>
              </w:rPr>
              <w:t>42</w:t>
            </w:r>
          </w:p>
        </w:tc>
        <w:tc>
          <w:tcPr>
            <w:tcW w:w="2239"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81002D">
            <w:pPr>
              <w:jc w:val="center"/>
              <w:rPr>
                <w:b/>
                <w:bCs/>
                <w:u w:val="single"/>
              </w:rPr>
            </w:pPr>
            <w:r w:rsidRPr="004A2A04">
              <w:rPr>
                <w:b/>
                <w:bCs/>
                <w:sz w:val="22"/>
                <w:szCs w:val="22"/>
                <w:u w:val="single"/>
              </w:rPr>
              <w:t>1</w:t>
            </w:r>
            <w:r w:rsidR="00300074">
              <w:rPr>
                <w:b/>
                <w:bCs/>
                <w:sz w:val="22"/>
                <w:szCs w:val="22"/>
                <w:u w:val="single"/>
              </w:rPr>
              <w:t>16</w:t>
            </w:r>
          </w:p>
        </w:tc>
        <w:tc>
          <w:tcPr>
            <w:tcW w:w="2327"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00074">
            <w:pPr>
              <w:jc w:val="center"/>
              <w:rPr>
                <w:b/>
                <w:bCs/>
                <w:u w:val="single"/>
              </w:rPr>
            </w:pPr>
            <w:r w:rsidRPr="004A2A04">
              <w:rPr>
                <w:b/>
                <w:bCs/>
                <w:sz w:val="22"/>
                <w:szCs w:val="22"/>
                <w:u w:val="single"/>
              </w:rPr>
              <w:t>%</w:t>
            </w:r>
            <w:r w:rsidR="00300074">
              <w:rPr>
                <w:b/>
                <w:bCs/>
                <w:sz w:val="22"/>
                <w:szCs w:val="22"/>
                <w:u w:val="single"/>
              </w:rPr>
              <w:t>47,93</w:t>
            </w:r>
          </w:p>
        </w:tc>
      </w:tr>
      <w:tr w:rsidR="004C27BF" w:rsidRPr="004A2A04" w:rsidTr="0081002D">
        <w:trPr>
          <w:trHeight w:val="346"/>
        </w:trPr>
        <w:tc>
          <w:tcPr>
            <w:tcW w:w="2416"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rPr>
                <w:b/>
                <w:bCs/>
                <w:u w:val="single"/>
              </w:rPr>
            </w:pPr>
            <w:r w:rsidRPr="004A2A04">
              <w:rPr>
                <w:b/>
                <w:bCs/>
                <w:sz w:val="22"/>
                <w:szCs w:val="22"/>
                <w:u w:val="single"/>
              </w:rPr>
              <w:t>İLKOKULU</w:t>
            </w:r>
          </w:p>
        </w:tc>
        <w:tc>
          <w:tcPr>
            <w:tcW w:w="229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300074">
            <w:pPr>
              <w:jc w:val="center"/>
              <w:rPr>
                <w:b/>
                <w:bCs/>
                <w:u w:val="single"/>
              </w:rPr>
            </w:pPr>
            <w:r w:rsidRPr="004A2A04">
              <w:rPr>
                <w:b/>
                <w:bCs/>
                <w:sz w:val="22"/>
                <w:szCs w:val="22"/>
                <w:u w:val="single"/>
              </w:rPr>
              <w:t>9</w:t>
            </w:r>
            <w:r w:rsidR="00300074">
              <w:rPr>
                <w:b/>
                <w:bCs/>
                <w:sz w:val="22"/>
                <w:szCs w:val="22"/>
                <w:u w:val="single"/>
              </w:rPr>
              <w:t>6</w:t>
            </w:r>
          </w:p>
        </w:tc>
        <w:tc>
          <w:tcPr>
            <w:tcW w:w="223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81002D">
            <w:pPr>
              <w:jc w:val="center"/>
              <w:rPr>
                <w:b/>
                <w:bCs/>
                <w:u w:val="single"/>
              </w:rPr>
            </w:pPr>
            <w:r w:rsidRPr="004A2A04">
              <w:rPr>
                <w:b/>
                <w:bCs/>
                <w:sz w:val="22"/>
                <w:szCs w:val="22"/>
                <w:u w:val="single"/>
              </w:rPr>
              <w:t>92</w:t>
            </w:r>
          </w:p>
        </w:tc>
        <w:tc>
          <w:tcPr>
            <w:tcW w:w="2327"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300074" w:rsidRDefault="004C27BF" w:rsidP="00300074">
            <w:pPr>
              <w:jc w:val="center"/>
              <w:rPr>
                <w:b/>
                <w:bCs/>
                <w:sz w:val="22"/>
                <w:szCs w:val="22"/>
                <w:u w:val="single"/>
              </w:rPr>
            </w:pPr>
            <w:r w:rsidRPr="004A2A04">
              <w:rPr>
                <w:b/>
                <w:bCs/>
                <w:sz w:val="22"/>
                <w:szCs w:val="22"/>
                <w:u w:val="single"/>
              </w:rPr>
              <w:t>%9</w:t>
            </w:r>
            <w:r w:rsidR="00300074">
              <w:rPr>
                <w:b/>
                <w:bCs/>
                <w:sz w:val="22"/>
                <w:szCs w:val="22"/>
                <w:u w:val="single"/>
              </w:rPr>
              <w:t>5</w:t>
            </w:r>
            <w:r w:rsidRPr="004A2A04">
              <w:rPr>
                <w:b/>
                <w:bCs/>
                <w:sz w:val="22"/>
                <w:szCs w:val="22"/>
                <w:u w:val="single"/>
              </w:rPr>
              <w:t>,8</w:t>
            </w:r>
            <w:r w:rsidR="00300074">
              <w:rPr>
                <w:b/>
                <w:bCs/>
                <w:sz w:val="22"/>
                <w:szCs w:val="22"/>
                <w:u w:val="single"/>
              </w:rPr>
              <w:t>3</w:t>
            </w:r>
          </w:p>
        </w:tc>
      </w:tr>
      <w:tr w:rsidR="004C27BF" w:rsidRPr="004A2A04" w:rsidTr="0081002D">
        <w:trPr>
          <w:trHeight w:val="346"/>
        </w:trPr>
        <w:tc>
          <w:tcPr>
            <w:tcW w:w="2416"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rPr>
                <w:b/>
                <w:bCs/>
                <w:u w:val="single"/>
              </w:rPr>
            </w:pPr>
            <w:r w:rsidRPr="004A2A04">
              <w:rPr>
                <w:b/>
                <w:bCs/>
                <w:sz w:val="22"/>
                <w:szCs w:val="22"/>
                <w:u w:val="single"/>
              </w:rPr>
              <w:t>ORTAOKULU</w:t>
            </w:r>
          </w:p>
        </w:tc>
        <w:tc>
          <w:tcPr>
            <w:tcW w:w="229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81002D">
            <w:pPr>
              <w:jc w:val="center"/>
              <w:rPr>
                <w:b/>
                <w:bCs/>
                <w:u w:val="single"/>
              </w:rPr>
            </w:pPr>
            <w:r w:rsidRPr="004A2A04">
              <w:rPr>
                <w:b/>
                <w:bCs/>
                <w:sz w:val="22"/>
                <w:szCs w:val="22"/>
                <w:u w:val="single"/>
              </w:rPr>
              <w:t>103</w:t>
            </w:r>
          </w:p>
        </w:tc>
        <w:tc>
          <w:tcPr>
            <w:tcW w:w="223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300074">
            <w:pPr>
              <w:jc w:val="center"/>
              <w:rPr>
                <w:b/>
                <w:bCs/>
                <w:u w:val="single"/>
              </w:rPr>
            </w:pPr>
            <w:r w:rsidRPr="004A2A04">
              <w:rPr>
                <w:b/>
                <w:bCs/>
                <w:sz w:val="22"/>
                <w:szCs w:val="22"/>
                <w:u w:val="single"/>
              </w:rPr>
              <w:t>9</w:t>
            </w:r>
            <w:r w:rsidR="00300074">
              <w:rPr>
                <w:b/>
                <w:bCs/>
                <w:sz w:val="22"/>
                <w:szCs w:val="22"/>
                <w:u w:val="single"/>
              </w:rPr>
              <w:t>4</w:t>
            </w:r>
          </w:p>
        </w:tc>
        <w:tc>
          <w:tcPr>
            <w:tcW w:w="2327"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81002D">
            <w:pPr>
              <w:jc w:val="center"/>
              <w:rPr>
                <w:b/>
                <w:bCs/>
                <w:u w:val="single"/>
              </w:rPr>
            </w:pPr>
            <w:r w:rsidRPr="004A2A04">
              <w:rPr>
                <w:b/>
                <w:bCs/>
                <w:sz w:val="22"/>
                <w:szCs w:val="22"/>
                <w:u w:val="single"/>
              </w:rPr>
              <w:t>%92,2</w:t>
            </w:r>
            <w:r w:rsidR="00300074">
              <w:rPr>
                <w:b/>
                <w:bCs/>
                <w:sz w:val="22"/>
                <w:szCs w:val="22"/>
                <w:u w:val="single"/>
              </w:rPr>
              <w:t>6</w:t>
            </w:r>
          </w:p>
        </w:tc>
      </w:tr>
      <w:tr w:rsidR="004C27BF" w:rsidRPr="004A2A04" w:rsidTr="0081002D">
        <w:trPr>
          <w:trHeight w:val="346"/>
        </w:trPr>
        <w:tc>
          <w:tcPr>
            <w:tcW w:w="2416"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hideMark/>
          </w:tcPr>
          <w:p w:rsidR="004C27BF" w:rsidRPr="004A2A04" w:rsidRDefault="004C27BF" w:rsidP="0081002D">
            <w:pPr>
              <w:rPr>
                <w:b/>
                <w:bCs/>
                <w:u w:val="single"/>
              </w:rPr>
            </w:pPr>
            <w:r w:rsidRPr="004A2A04">
              <w:rPr>
                <w:b/>
                <w:bCs/>
                <w:sz w:val="22"/>
                <w:szCs w:val="22"/>
                <w:u w:val="single"/>
              </w:rPr>
              <w:t>ORTAÖĞRETİM</w:t>
            </w:r>
          </w:p>
        </w:tc>
        <w:tc>
          <w:tcPr>
            <w:tcW w:w="229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81002D">
            <w:pPr>
              <w:jc w:val="center"/>
              <w:rPr>
                <w:b/>
                <w:bCs/>
                <w:u w:val="single"/>
              </w:rPr>
            </w:pPr>
            <w:r w:rsidRPr="004A2A04">
              <w:rPr>
                <w:b/>
                <w:bCs/>
                <w:sz w:val="22"/>
                <w:szCs w:val="22"/>
                <w:u w:val="single"/>
              </w:rPr>
              <w:t>92</w:t>
            </w:r>
          </w:p>
        </w:tc>
        <w:tc>
          <w:tcPr>
            <w:tcW w:w="2239"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81002D">
            <w:pPr>
              <w:jc w:val="center"/>
              <w:rPr>
                <w:b/>
                <w:bCs/>
                <w:u w:val="single"/>
              </w:rPr>
            </w:pPr>
            <w:r>
              <w:rPr>
                <w:b/>
                <w:bCs/>
                <w:sz w:val="22"/>
                <w:szCs w:val="22"/>
                <w:u w:val="single"/>
              </w:rPr>
              <w:t>25</w:t>
            </w:r>
          </w:p>
        </w:tc>
        <w:tc>
          <w:tcPr>
            <w:tcW w:w="2327" w:type="dxa"/>
            <w:tcBorders>
              <w:top w:val="single" w:sz="6" w:space="0" w:color="4A7EBB"/>
              <w:left w:val="single" w:sz="6" w:space="0" w:color="4A7EBB"/>
              <w:bottom w:val="single" w:sz="6" w:space="0" w:color="4A7EBB"/>
              <w:right w:val="single" w:sz="6" w:space="0" w:color="4A7EBB"/>
            </w:tcBorders>
            <w:shd w:val="clear" w:color="auto" w:fill="auto"/>
            <w:tcMar>
              <w:top w:w="15" w:type="dxa"/>
              <w:left w:w="89" w:type="dxa"/>
              <w:bottom w:w="0" w:type="dxa"/>
              <w:right w:w="89" w:type="dxa"/>
            </w:tcMar>
            <w:vAlign w:val="center"/>
            <w:hideMark/>
          </w:tcPr>
          <w:p w:rsidR="004C27BF" w:rsidRPr="004A2A04" w:rsidRDefault="004C27BF" w:rsidP="0081002D">
            <w:pPr>
              <w:jc w:val="center"/>
              <w:rPr>
                <w:b/>
                <w:bCs/>
                <w:u w:val="single"/>
              </w:rPr>
            </w:pPr>
            <w:r w:rsidRPr="004A2A04">
              <w:rPr>
                <w:b/>
                <w:bCs/>
                <w:sz w:val="22"/>
                <w:szCs w:val="22"/>
                <w:u w:val="single"/>
              </w:rPr>
              <w:t>%27,17</w:t>
            </w:r>
          </w:p>
        </w:tc>
      </w:tr>
    </w:tbl>
    <w:p w:rsidR="004C27BF" w:rsidRPr="004A2A04" w:rsidRDefault="004C27BF" w:rsidP="004C27BF">
      <w:pPr>
        <w:rPr>
          <w:b/>
          <w:bCs/>
          <w:sz w:val="22"/>
          <w:szCs w:val="22"/>
          <w:u w:val="single"/>
        </w:rPr>
      </w:pPr>
    </w:p>
    <w:p w:rsidR="004C27BF" w:rsidRDefault="004C27BF" w:rsidP="004C27BF">
      <w:pPr>
        <w:jc w:val="center"/>
        <w:rPr>
          <w:b/>
          <w:bCs/>
          <w:sz w:val="22"/>
          <w:szCs w:val="22"/>
          <w:u w:val="single"/>
        </w:rPr>
      </w:pPr>
      <w:r w:rsidRPr="004A2A04">
        <w:rPr>
          <w:b/>
          <w:bCs/>
          <w:sz w:val="22"/>
          <w:szCs w:val="22"/>
          <w:u w:val="single"/>
        </w:rPr>
        <w:t>ÖZEL EĞİTİM ÖĞRENCİ BİLGİLERİ</w:t>
      </w:r>
    </w:p>
    <w:p w:rsidR="004C27BF" w:rsidRDefault="004C27BF" w:rsidP="004C27BF">
      <w:pPr>
        <w:jc w:val="center"/>
        <w:rPr>
          <w:b/>
          <w:bCs/>
          <w:sz w:val="22"/>
          <w:szCs w:val="22"/>
          <w:u w:val="single"/>
        </w:rPr>
      </w:pPr>
    </w:p>
    <w:tbl>
      <w:tblPr>
        <w:tblW w:w="9382" w:type="dxa"/>
        <w:tblCellMar>
          <w:left w:w="0" w:type="dxa"/>
          <w:right w:w="0" w:type="dxa"/>
        </w:tblCellMar>
        <w:tblLook w:val="0600"/>
      </w:tblPr>
      <w:tblGrid>
        <w:gridCol w:w="1633"/>
        <w:gridCol w:w="1187"/>
        <w:gridCol w:w="1236"/>
        <w:gridCol w:w="1472"/>
        <w:gridCol w:w="1361"/>
        <w:gridCol w:w="1328"/>
        <w:gridCol w:w="1165"/>
      </w:tblGrid>
      <w:tr w:rsidR="004C27BF" w:rsidRPr="004A2A04" w:rsidTr="0081002D">
        <w:trPr>
          <w:trHeight w:val="534"/>
        </w:trPr>
        <w:tc>
          <w:tcPr>
            <w:tcW w:w="1633"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r w:rsidRPr="004A2A04">
              <w:rPr>
                <w:b/>
                <w:bCs/>
                <w:sz w:val="22"/>
                <w:szCs w:val="22"/>
                <w:u w:val="single"/>
              </w:rPr>
              <w:t>OKUL ADI</w:t>
            </w:r>
          </w:p>
        </w:tc>
        <w:tc>
          <w:tcPr>
            <w:tcW w:w="1187"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sz w:val="18"/>
                <w:u w:val="single"/>
              </w:rPr>
            </w:pPr>
            <w:r w:rsidRPr="004A2A04">
              <w:rPr>
                <w:b/>
                <w:bCs/>
                <w:sz w:val="18"/>
                <w:szCs w:val="22"/>
                <w:u w:val="single"/>
              </w:rPr>
              <w:t>OKUL ÖNCESİ</w:t>
            </w:r>
          </w:p>
        </w:tc>
        <w:tc>
          <w:tcPr>
            <w:tcW w:w="1236"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sz w:val="18"/>
                <w:u w:val="single"/>
              </w:rPr>
            </w:pPr>
            <w:r w:rsidRPr="004A2A04">
              <w:rPr>
                <w:b/>
                <w:bCs/>
                <w:sz w:val="18"/>
                <w:szCs w:val="22"/>
                <w:u w:val="single"/>
              </w:rPr>
              <w:t>İLKOKUL</w:t>
            </w:r>
          </w:p>
        </w:tc>
        <w:tc>
          <w:tcPr>
            <w:tcW w:w="1472"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sz w:val="18"/>
                <w:u w:val="single"/>
              </w:rPr>
            </w:pPr>
            <w:r w:rsidRPr="004A2A04">
              <w:rPr>
                <w:b/>
                <w:bCs/>
                <w:sz w:val="18"/>
                <w:szCs w:val="22"/>
                <w:u w:val="single"/>
              </w:rPr>
              <w:t>ORTAOKUL</w:t>
            </w:r>
          </w:p>
        </w:tc>
        <w:tc>
          <w:tcPr>
            <w:tcW w:w="1361"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sz w:val="18"/>
                <w:u w:val="single"/>
              </w:rPr>
            </w:pPr>
            <w:r w:rsidRPr="004A2A04">
              <w:rPr>
                <w:b/>
                <w:bCs/>
                <w:sz w:val="18"/>
                <w:szCs w:val="22"/>
                <w:u w:val="single"/>
              </w:rPr>
              <w:t>ORTA ÖĞRETİM</w:t>
            </w:r>
          </w:p>
        </w:tc>
        <w:tc>
          <w:tcPr>
            <w:tcW w:w="1328"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sz w:val="18"/>
                <w:u w:val="single"/>
              </w:rPr>
            </w:pPr>
            <w:r w:rsidRPr="004A2A04">
              <w:rPr>
                <w:b/>
                <w:bCs/>
                <w:sz w:val="18"/>
                <w:szCs w:val="22"/>
                <w:u w:val="single"/>
              </w:rPr>
              <w:t>EVDE EĞİTİM</w:t>
            </w:r>
          </w:p>
        </w:tc>
        <w:tc>
          <w:tcPr>
            <w:tcW w:w="1165"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sz w:val="18"/>
                <w:u w:val="single"/>
              </w:rPr>
            </w:pPr>
            <w:r w:rsidRPr="004A2A04">
              <w:rPr>
                <w:b/>
                <w:bCs/>
                <w:sz w:val="18"/>
                <w:szCs w:val="22"/>
                <w:u w:val="single"/>
              </w:rPr>
              <w:t>TOPLAM</w:t>
            </w:r>
          </w:p>
        </w:tc>
      </w:tr>
      <w:tr w:rsidR="004C27BF" w:rsidRPr="004A2A04" w:rsidTr="0081002D">
        <w:trPr>
          <w:trHeight w:val="665"/>
        </w:trPr>
        <w:tc>
          <w:tcPr>
            <w:tcW w:w="1633"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rPr>
                <w:b/>
                <w:bCs/>
                <w:sz w:val="18"/>
                <w:u w:val="single"/>
              </w:rPr>
            </w:pPr>
            <w:r w:rsidRPr="004A2A04">
              <w:rPr>
                <w:b/>
                <w:bCs/>
                <w:sz w:val="18"/>
                <w:szCs w:val="22"/>
                <w:u w:val="single"/>
              </w:rPr>
              <w:t>ATATÜRK İLK-ORTAOKULU</w:t>
            </w:r>
          </w:p>
        </w:tc>
        <w:tc>
          <w:tcPr>
            <w:tcW w:w="1187"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p>
        </w:tc>
        <w:tc>
          <w:tcPr>
            <w:tcW w:w="1236"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2</w:t>
            </w:r>
          </w:p>
        </w:tc>
        <w:tc>
          <w:tcPr>
            <w:tcW w:w="1472"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2</w:t>
            </w:r>
          </w:p>
        </w:tc>
        <w:tc>
          <w:tcPr>
            <w:tcW w:w="1361"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p>
        </w:tc>
        <w:tc>
          <w:tcPr>
            <w:tcW w:w="1328"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r w:rsidRPr="004A2A04">
              <w:rPr>
                <w:b/>
                <w:bCs/>
                <w:sz w:val="22"/>
                <w:szCs w:val="22"/>
                <w:u w:val="single"/>
              </w:rPr>
              <w:t>1</w:t>
            </w:r>
          </w:p>
        </w:tc>
        <w:tc>
          <w:tcPr>
            <w:tcW w:w="1165"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5</w:t>
            </w:r>
          </w:p>
        </w:tc>
      </w:tr>
      <w:tr w:rsidR="004C27BF" w:rsidRPr="004A2A04" w:rsidTr="0081002D">
        <w:trPr>
          <w:trHeight w:val="510"/>
        </w:trPr>
        <w:tc>
          <w:tcPr>
            <w:tcW w:w="1633"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rPr>
                <w:b/>
                <w:bCs/>
                <w:sz w:val="18"/>
                <w:u w:val="single"/>
              </w:rPr>
            </w:pPr>
            <w:r w:rsidRPr="004A2A04">
              <w:rPr>
                <w:b/>
                <w:bCs/>
                <w:sz w:val="18"/>
                <w:szCs w:val="22"/>
                <w:u w:val="single"/>
              </w:rPr>
              <w:t>BEYAĞAÇ ÇPL</w:t>
            </w:r>
          </w:p>
        </w:tc>
        <w:tc>
          <w:tcPr>
            <w:tcW w:w="1187"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p>
        </w:tc>
        <w:tc>
          <w:tcPr>
            <w:tcW w:w="1236"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p>
        </w:tc>
        <w:tc>
          <w:tcPr>
            <w:tcW w:w="1472"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p>
        </w:tc>
        <w:tc>
          <w:tcPr>
            <w:tcW w:w="1361"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10</w:t>
            </w:r>
          </w:p>
        </w:tc>
        <w:tc>
          <w:tcPr>
            <w:tcW w:w="1328"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p>
        </w:tc>
        <w:tc>
          <w:tcPr>
            <w:tcW w:w="1165"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10</w:t>
            </w:r>
          </w:p>
        </w:tc>
      </w:tr>
      <w:tr w:rsidR="004C27BF" w:rsidRPr="004A2A04" w:rsidTr="0081002D">
        <w:trPr>
          <w:trHeight w:val="510"/>
        </w:trPr>
        <w:tc>
          <w:tcPr>
            <w:tcW w:w="1633"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rPr>
                <w:b/>
                <w:bCs/>
                <w:sz w:val="18"/>
                <w:u w:val="single"/>
              </w:rPr>
            </w:pPr>
            <w:r w:rsidRPr="004A2A04">
              <w:rPr>
                <w:b/>
                <w:bCs/>
                <w:sz w:val="18"/>
                <w:szCs w:val="22"/>
                <w:u w:val="single"/>
              </w:rPr>
              <w:t>TOPLAM</w:t>
            </w:r>
          </w:p>
        </w:tc>
        <w:tc>
          <w:tcPr>
            <w:tcW w:w="1187"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r w:rsidRPr="004A2A04">
              <w:rPr>
                <w:b/>
                <w:bCs/>
                <w:sz w:val="22"/>
                <w:szCs w:val="22"/>
                <w:u w:val="single"/>
              </w:rPr>
              <w:t>0</w:t>
            </w:r>
          </w:p>
        </w:tc>
        <w:tc>
          <w:tcPr>
            <w:tcW w:w="1236"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2</w:t>
            </w:r>
          </w:p>
        </w:tc>
        <w:tc>
          <w:tcPr>
            <w:tcW w:w="1472"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2</w:t>
            </w:r>
          </w:p>
        </w:tc>
        <w:tc>
          <w:tcPr>
            <w:tcW w:w="1361"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10</w:t>
            </w:r>
          </w:p>
        </w:tc>
        <w:tc>
          <w:tcPr>
            <w:tcW w:w="1328"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4C27BF" w:rsidP="0081002D">
            <w:pPr>
              <w:jc w:val="center"/>
              <w:rPr>
                <w:b/>
                <w:bCs/>
                <w:u w:val="single"/>
              </w:rPr>
            </w:pPr>
            <w:r w:rsidRPr="004A2A04">
              <w:rPr>
                <w:b/>
                <w:bCs/>
                <w:sz w:val="22"/>
                <w:szCs w:val="22"/>
                <w:u w:val="single"/>
              </w:rPr>
              <w:t>1</w:t>
            </w:r>
          </w:p>
        </w:tc>
        <w:tc>
          <w:tcPr>
            <w:tcW w:w="1165" w:type="dxa"/>
            <w:tcBorders>
              <w:top w:val="single" w:sz="6" w:space="0" w:color="4A7EBB"/>
              <w:left w:val="single" w:sz="6" w:space="0" w:color="4A7EBB"/>
              <w:bottom w:val="single" w:sz="6" w:space="0" w:color="4A7EBB"/>
              <w:right w:val="single" w:sz="6" w:space="0" w:color="4A7EBB"/>
            </w:tcBorders>
            <w:shd w:val="clear" w:color="auto" w:fill="auto"/>
            <w:tcMar>
              <w:top w:w="15" w:type="dxa"/>
              <w:left w:w="82" w:type="dxa"/>
              <w:bottom w:w="0" w:type="dxa"/>
              <w:right w:w="82" w:type="dxa"/>
            </w:tcMar>
            <w:vAlign w:val="center"/>
            <w:hideMark/>
          </w:tcPr>
          <w:p w:rsidR="004C27BF" w:rsidRPr="004A2A04" w:rsidRDefault="00300074" w:rsidP="0081002D">
            <w:pPr>
              <w:jc w:val="center"/>
              <w:rPr>
                <w:b/>
                <w:bCs/>
                <w:u w:val="single"/>
              </w:rPr>
            </w:pPr>
            <w:r>
              <w:rPr>
                <w:b/>
                <w:bCs/>
                <w:sz w:val="22"/>
                <w:szCs w:val="22"/>
                <w:u w:val="single"/>
              </w:rPr>
              <w:t>15</w:t>
            </w:r>
          </w:p>
        </w:tc>
      </w:tr>
    </w:tbl>
    <w:p w:rsidR="0002491C" w:rsidRDefault="0002491C" w:rsidP="004C27BF">
      <w:pPr>
        <w:jc w:val="center"/>
        <w:rPr>
          <w:b/>
          <w:bCs/>
          <w:sz w:val="22"/>
          <w:szCs w:val="22"/>
          <w:u w:val="single"/>
        </w:rPr>
      </w:pPr>
    </w:p>
    <w:p w:rsidR="0002491C" w:rsidRDefault="0002491C" w:rsidP="004C27BF">
      <w:pPr>
        <w:jc w:val="center"/>
        <w:rPr>
          <w:b/>
          <w:bCs/>
          <w:sz w:val="22"/>
          <w:szCs w:val="22"/>
          <w:u w:val="single"/>
        </w:rPr>
      </w:pPr>
    </w:p>
    <w:p w:rsidR="004C27BF" w:rsidRPr="00634599" w:rsidRDefault="004C27BF" w:rsidP="004C27BF">
      <w:pPr>
        <w:jc w:val="center"/>
        <w:rPr>
          <w:b/>
          <w:bCs/>
          <w:sz w:val="22"/>
          <w:szCs w:val="22"/>
        </w:rPr>
      </w:pPr>
      <w:r w:rsidRPr="004A2A04">
        <w:rPr>
          <w:b/>
          <w:bCs/>
          <w:sz w:val="22"/>
          <w:szCs w:val="22"/>
          <w:u w:val="single"/>
        </w:rPr>
        <w:t>OKUL ÖNCESİ EĞİTİM DURUMU</w:t>
      </w:r>
      <w:r w:rsidRPr="00634599">
        <w:rPr>
          <w:b/>
          <w:bCs/>
          <w:sz w:val="22"/>
          <w:szCs w:val="22"/>
        </w:rPr>
        <w:t>:</w:t>
      </w:r>
    </w:p>
    <w:p w:rsidR="004C27BF" w:rsidRPr="00634599" w:rsidRDefault="004C27BF" w:rsidP="004C27BF">
      <w:pPr>
        <w:rPr>
          <w:bCs/>
          <w:sz w:val="22"/>
          <w:szCs w:val="22"/>
        </w:rPr>
      </w:pPr>
    </w:p>
    <w:p w:rsidR="004C27BF" w:rsidRPr="00634599" w:rsidRDefault="004C27BF" w:rsidP="004C27BF">
      <w:pPr>
        <w:jc w:val="both"/>
        <w:rPr>
          <w:bCs/>
          <w:szCs w:val="28"/>
        </w:rPr>
      </w:pPr>
      <w:r w:rsidRPr="00634599">
        <w:rPr>
          <w:bCs/>
        </w:rPr>
        <w:tab/>
      </w:r>
      <w:r w:rsidRPr="00634599">
        <w:rPr>
          <w:bCs/>
          <w:szCs w:val="28"/>
        </w:rPr>
        <w:t>İlçemizde bulunan toplam 6 İlkokul bünyesinde 9 Ana sınıfı mevcuttur. Ana sınıflarında 7 Kadrolu, 2 ücretli ana sınıfı öğretmeni görev yapmaktadır. Yeni açılan Anaokulumuz 2012-2013 Eğitim-Öğretim yılında hizmet vermeye başlamıştır.</w:t>
      </w:r>
    </w:p>
    <w:p w:rsidR="004C27BF" w:rsidRPr="00634599" w:rsidRDefault="004C27BF" w:rsidP="004C27BF">
      <w:pPr>
        <w:jc w:val="both"/>
        <w:rPr>
          <w:bCs/>
          <w:szCs w:val="28"/>
        </w:rPr>
      </w:pPr>
    </w:p>
    <w:p w:rsidR="004C27BF" w:rsidRDefault="004C27BF" w:rsidP="00160143">
      <w:pPr>
        <w:jc w:val="center"/>
        <w:rPr>
          <w:b/>
          <w:bCs/>
          <w:sz w:val="22"/>
          <w:szCs w:val="22"/>
        </w:rPr>
      </w:pPr>
      <w:r w:rsidRPr="004A2A04">
        <w:rPr>
          <w:b/>
          <w:bCs/>
          <w:sz w:val="22"/>
          <w:szCs w:val="22"/>
        </w:rPr>
        <w:t>Okul Öncesi Eğitimden Yararlanma Durumu</w:t>
      </w:r>
    </w:p>
    <w:tbl>
      <w:tblPr>
        <w:tblW w:w="9647" w:type="dxa"/>
        <w:tblCellMar>
          <w:left w:w="0" w:type="dxa"/>
          <w:right w:w="0" w:type="dxa"/>
        </w:tblCellMar>
        <w:tblLook w:val="0600"/>
      </w:tblPr>
      <w:tblGrid>
        <w:gridCol w:w="2489"/>
        <w:gridCol w:w="2327"/>
        <w:gridCol w:w="2416"/>
        <w:gridCol w:w="2415"/>
      </w:tblGrid>
      <w:tr w:rsidR="004C27BF" w:rsidRPr="004A2A04" w:rsidTr="003E75F1">
        <w:trPr>
          <w:trHeight w:val="444"/>
        </w:trPr>
        <w:tc>
          <w:tcPr>
            <w:tcW w:w="249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EĞİTİM- ÖĞRETİM YILI</w:t>
            </w:r>
          </w:p>
        </w:tc>
        <w:tc>
          <w:tcPr>
            <w:tcW w:w="2328"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ÇAĞ NÜFUSU</w:t>
            </w:r>
          </w:p>
        </w:tc>
        <w:tc>
          <w:tcPr>
            <w:tcW w:w="2414"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YARARLANAN ÖĞRENCİ SAYISI</w:t>
            </w:r>
          </w:p>
        </w:tc>
        <w:tc>
          <w:tcPr>
            <w:tcW w:w="2415"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YARARLANMA ORANI</w:t>
            </w:r>
          </w:p>
        </w:tc>
      </w:tr>
      <w:tr w:rsidR="004C27BF" w:rsidRPr="004A2A04" w:rsidTr="003E75F1">
        <w:trPr>
          <w:trHeight w:val="411"/>
        </w:trPr>
        <w:tc>
          <w:tcPr>
            <w:tcW w:w="249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2012-2013</w:t>
            </w:r>
          </w:p>
        </w:tc>
        <w:tc>
          <w:tcPr>
            <w:tcW w:w="2328"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229</w:t>
            </w:r>
          </w:p>
        </w:tc>
        <w:tc>
          <w:tcPr>
            <w:tcW w:w="2414"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87</w:t>
            </w:r>
          </w:p>
        </w:tc>
        <w:tc>
          <w:tcPr>
            <w:tcW w:w="2415"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%37,99</w:t>
            </w:r>
          </w:p>
        </w:tc>
      </w:tr>
      <w:tr w:rsidR="004C27BF" w:rsidRPr="004A2A04" w:rsidTr="003E75F1">
        <w:trPr>
          <w:trHeight w:val="411"/>
        </w:trPr>
        <w:tc>
          <w:tcPr>
            <w:tcW w:w="249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lastRenderedPageBreak/>
              <w:t>2013-2014</w:t>
            </w:r>
          </w:p>
        </w:tc>
        <w:tc>
          <w:tcPr>
            <w:tcW w:w="2328"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227</w:t>
            </w:r>
          </w:p>
        </w:tc>
        <w:tc>
          <w:tcPr>
            <w:tcW w:w="2414"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87</w:t>
            </w:r>
          </w:p>
        </w:tc>
        <w:tc>
          <w:tcPr>
            <w:tcW w:w="2415"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%38</w:t>
            </w:r>
          </w:p>
        </w:tc>
      </w:tr>
      <w:tr w:rsidR="004C27BF" w:rsidRPr="004A2A04" w:rsidTr="003E75F1">
        <w:trPr>
          <w:trHeight w:val="411"/>
        </w:trPr>
        <w:tc>
          <w:tcPr>
            <w:tcW w:w="249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2014-2015</w:t>
            </w:r>
          </w:p>
        </w:tc>
        <w:tc>
          <w:tcPr>
            <w:tcW w:w="2328"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282</w:t>
            </w:r>
          </w:p>
        </w:tc>
        <w:tc>
          <w:tcPr>
            <w:tcW w:w="2414"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137</w:t>
            </w:r>
          </w:p>
        </w:tc>
        <w:tc>
          <w:tcPr>
            <w:tcW w:w="2415"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%48,58</w:t>
            </w:r>
          </w:p>
        </w:tc>
      </w:tr>
      <w:tr w:rsidR="004C27BF" w:rsidRPr="004A2A04" w:rsidTr="003E75F1">
        <w:trPr>
          <w:trHeight w:val="411"/>
        </w:trPr>
        <w:tc>
          <w:tcPr>
            <w:tcW w:w="2490" w:type="dxa"/>
            <w:tcBorders>
              <w:top w:val="single" w:sz="6" w:space="0" w:color="4A7EBB"/>
              <w:left w:val="single" w:sz="6" w:space="0" w:color="4A7EBB"/>
              <w:bottom w:val="single" w:sz="6" w:space="0" w:color="4A7EBB"/>
              <w:right w:val="single" w:sz="4" w:space="0" w:color="auto"/>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2015-2016</w:t>
            </w:r>
          </w:p>
        </w:tc>
        <w:tc>
          <w:tcPr>
            <w:tcW w:w="2328" w:type="dxa"/>
            <w:tcBorders>
              <w:top w:val="single" w:sz="6" w:space="0" w:color="4A7EBB"/>
              <w:left w:val="single" w:sz="4" w:space="0" w:color="auto"/>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238</w:t>
            </w:r>
          </w:p>
        </w:tc>
        <w:tc>
          <w:tcPr>
            <w:tcW w:w="2414"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121</w:t>
            </w:r>
          </w:p>
        </w:tc>
        <w:tc>
          <w:tcPr>
            <w:tcW w:w="2415"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center"/>
            <w:hideMark/>
          </w:tcPr>
          <w:p w:rsidR="004C27BF" w:rsidRPr="004A2A04" w:rsidRDefault="004C27BF" w:rsidP="003E75F1">
            <w:pPr>
              <w:jc w:val="center"/>
              <w:rPr>
                <w:b/>
                <w:bCs/>
              </w:rPr>
            </w:pPr>
            <w:r w:rsidRPr="004A2A04">
              <w:rPr>
                <w:b/>
                <w:bCs/>
                <w:sz w:val="22"/>
                <w:szCs w:val="22"/>
              </w:rPr>
              <w:t>%50.08</w:t>
            </w:r>
          </w:p>
        </w:tc>
      </w:tr>
      <w:tr w:rsidR="003E75F1" w:rsidTr="003E7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6"/>
        </w:trPr>
        <w:tc>
          <w:tcPr>
            <w:tcW w:w="2490" w:type="dxa"/>
          </w:tcPr>
          <w:p w:rsidR="003E75F1" w:rsidRDefault="003E75F1" w:rsidP="003E75F1">
            <w:pPr>
              <w:jc w:val="center"/>
              <w:rPr>
                <w:b/>
                <w:bCs/>
                <w:sz w:val="22"/>
                <w:szCs w:val="22"/>
              </w:rPr>
            </w:pPr>
            <w:r>
              <w:rPr>
                <w:b/>
                <w:bCs/>
                <w:sz w:val="22"/>
                <w:szCs w:val="22"/>
              </w:rPr>
              <w:t>2016-2017</w:t>
            </w:r>
          </w:p>
          <w:p w:rsidR="003E75F1" w:rsidRDefault="003E75F1" w:rsidP="003E75F1">
            <w:pPr>
              <w:jc w:val="center"/>
              <w:rPr>
                <w:b/>
                <w:bCs/>
                <w:sz w:val="22"/>
                <w:szCs w:val="22"/>
              </w:rPr>
            </w:pPr>
          </w:p>
        </w:tc>
        <w:tc>
          <w:tcPr>
            <w:tcW w:w="2328" w:type="dxa"/>
          </w:tcPr>
          <w:p w:rsidR="003E75F1" w:rsidRDefault="003E75F1" w:rsidP="003E75F1">
            <w:pPr>
              <w:jc w:val="center"/>
              <w:rPr>
                <w:b/>
                <w:bCs/>
                <w:sz w:val="22"/>
                <w:szCs w:val="22"/>
              </w:rPr>
            </w:pPr>
            <w:r>
              <w:rPr>
                <w:b/>
                <w:bCs/>
                <w:sz w:val="22"/>
                <w:szCs w:val="22"/>
              </w:rPr>
              <w:t>242</w:t>
            </w:r>
          </w:p>
        </w:tc>
        <w:tc>
          <w:tcPr>
            <w:tcW w:w="2417" w:type="dxa"/>
          </w:tcPr>
          <w:p w:rsidR="003E75F1" w:rsidRPr="004A2A04" w:rsidRDefault="003E75F1" w:rsidP="003E75F1">
            <w:pPr>
              <w:jc w:val="center"/>
              <w:rPr>
                <w:b/>
                <w:bCs/>
                <w:sz w:val="22"/>
                <w:szCs w:val="22"/>
              </w:rPr>
            </w:pPr>
            <w:r>
              <w:rPr>
                <w:b/>
                <w:bCs/>
                <w:sz w:val="22"/>
                <w:szCs w:val="22"/>
              </w:rPr>
              <w:t>116</w:t>
            </w:r>
          </w:p>
          <w:p w:rsidR="003E75F1" w:rsidRDefault="003E75F1" w:rsidP="003E75F1">
            <w:pPr>
              <w:jc w:val="center"/>
              <w:rPr>
                <w:b/>
                <w:bCs/>
                <w:sz w:val="22"/>
                <w:szCs w:val="22"/>
              </w:rPr>
            </w:pPr>
          </w:p>
        </w:tc>
        <w:tc>
          <w:tcPr>
            <w:tcW w:w="2412" w:type="dxa"/>
          </w:tcPr>
          <w:p w:rsidR="003E75F1" w:rsidRDefault="003E75F1" w:rsidP="003E75F1">
            <w:pPr>
              <w:suppressAutoHyphens w:val="0"/>
              <w:jc w:val="center"/>
              <w:rPr>
                <w:b/>
                <w:bCs/>
                <w:sz w:val="22"/>
                <w:szCs w:val="22"/>
              </w:rPr>
            </w:pPr>
            <w:r>
              <w:rPr>
                <w:b/>
                <w:bCs/>
                <w:sz w:val="22"/>
                <w:szCs w:val="22"/>
              </w:rPr>
              <w:t>%47,93</w:t>
            </w:r>
          </w:p>
          <w:p w:rsidR="003E75F1" w:rsidRDefault="003E75F1" w:rsidP="003E75F1">
            <w:pPr>
              <w:jc w:val="center"/>
              <w:rPr>
                <w:b/>
                <w:bCs/>
                <w:sz w:val="22"/>
                <w:szCs w:val="22"/>
              </w:rPr>
            </w:pPr>
          </w:p>
        </w:tc>
      </w:tr>
    </w:tbl>
    <w:p w:rsidR="004C27BF" w:rsidRDefault="004C27BF" w:rsidP="003E75F1">
      <w:pPr>
        <w:jc w:val="center"/>
        <w:rPr>
          <w:color w:val="FF0000"/>
        </w:rPr>
      </w:pPr>
    </w:p>
    <w:p w:rsidR="004C27BF" w:rsidRDefault="004C27BF" w:rsidP="003E75F1">
      <w:pPr>
        <w:jc w:val="center"/>
        <w:rPr>
          <w:color w:val="FF0000"/>
        </w:rPr>
      </w:pPr>
    </w:p>
    <w:p w:rsidR="00A35B19" w:rsidRDefault="00A35B19" w:rsidP="003E75F1">
      <w:pPr>
        <w:jc w:val="center"/>
        <w:rPr>
          <w:b/>
          <w:bCs/>
          <w:sz w:val="22"/>
          <w:szCs w:val="22"/>
          <w:u w:val="single"/>
        </w:rPr>
      </w:pPr>
    </w:p>
    <w:p w:rsidR="00A35B19" w:rsidRDefault="00A35B19" w:rsidP="003E75F1">
      <w:pPr>
        <w:jc w:val="center"/>
        <w:rPr>
          <w:b/>
          <w:bCs/>
          <w:sz w:val="22"/>
          <w:szCs w:val="22"/>
          <w:u w:val="single"/>
        </w:rPr>
      </w:pPr>
    </w:p>
    <w:p w:rsidR="004C27BF" w:rsidRPr="00634599" w:rsidRDefault="004C27BF" w:rsidP="003E75F1">
      <w:pPr>
        <w:jc w:val="center"/>
        <w:rPr>
          <w:b/>
          <w:bCs/>
          <w:sz w:val="22"/>
          <w:szCs w:val="22"/>
        </w:rPr>
      </w:pPr>
      <w:r w:rsidRPr="004A2A04">
        <w:rPr>
          <w:b/>
          <w:bCs/>
          <w:sz w:val="22"/>
          <w:szCs w:val="22"/>
          <w:u w:val="single"/>
        </w:rPr>
        <w:t>TAŞIMALI EĞİTİM</w:t>
      </w:r>
      <w:r w:rsidRPr="00634599">
        <w:rPr>
          <w:b/>
          <w:bCs/>
          <w:sz w:val="22"/>
          <w:szCs w:val="22"/>
        </w:rPr>
        <w:t>:</w:t>
      </w:r>
    </w:p>
    <w:p w:rsidR="004C27BF" w:rsidRPr="00634599" w:rsidRDefault="004C27BF" w:rsidP="004C27BF">
      <w:pPr>
        <w:jc w:val="both"/>
        <w:rPr>
          <w:b/>
          <w:bCs/>
          <w:sz w:val="22"/>
          <w:szCs w:val="22"/>
        </w:rPr>
      </w:pPr>
    </w:p>
    <w:p w:rsidR="004C27BF" w:rsidRPr="004A2A04" w:rsidRDefault="004C27BF" w:rsidP="004C27BF">
      <w:pPr>
        <w:ind w:firstLine="708"/>
        <w:jc w:val="both"/>
      </w:pPr>
      <w:r w:rsidRPr="004A2A04">
        <w:rPr>
          <w:rFonts w:eastAsiaTheme="minorEastAsia"/>
          <w:color w:val="000000" w:themeColor="text1"/>
          <w:kern w:val="24"/>
          <w:szCs w:val="48"/>
        </w:rPr>
        <w:t>2015-2016 Eğitim Öğretim Yılında Müdürlüğümüze bağlı 7 (Yedi) okulumuzda Taşımalı Eğitim Uygulaması yapılmaktadır.</w:t>
      </w:r>
    </w:p>
    <w:p w:rsidR="004C27BF" w:rsidRDefault="004C27BF" w:rsidP="004C27BF">
      <w:pPr>
        <w:jc w:val="both"/>
        <w:rPr>
          <w:b/>
          <w:color w:val="FF0000"/>
          <w:sz w:val="22"/>
          <w:szCs w:val="22"/>
        </w:rPr>
      </w:pPr>
    </w:p>
    <w:p w:rsidR="004C27BF" w:rsidRPr="00160143" w:rsidRDefault="004C27BF" w:rsidP="00160143">
      <w:pPr>
        <w:jc w:val="center"/>
        <w:rPr>
          <w:b/>
          <w:sz w:val="22"/>
          <w:szCs w:val="22"/>
        </w:rPr>
      </w:pPr>
      <w:r w:rsidRPr="00FA2FB5">
        <w:rPr>
          <w:b/>
          <w:bCs/>
          <w:sz w:val="22"/>
          <w:szCs w:val="22"/>
          <w:u w:val="single"/>
        </w:rPr>
        <w:t>TAŞIMALI EĞİTİM KAPSAMINDAKİ ÖĞRENCİ SAYILARI</w:t>
      </w:r>
    </w:p>
    <w:tbl>
      <w:tblPr>
        <w:tblW w:w="9630" w:type="dxa"/>
        <w:tblCellMar>
          <w:left w:w="0" w:type="dxa"/>
          <w:right w:w="0" w:type="dxa"/>
        </w:tblCellMar>
        <w:tblLook w:val="0420"/>
      </w:tblPr>
      <w:tblGrid>
        <w:gridCol w:w="2650"/>
        <w:gridCol w:w="2650"/>
        <w:gridCol w:w="2649"/>
        <w:gridCol w:w="1681"/>
      </w:tblGrid>
      <w:tr w:rsidR="004C27BF" w:rsidRPr="004A2A04" w:rsidTr="0081002D">
        <w:trPr>
          <w:trHeight w:val="881"/>
        </w:trPr>
        <w:tc>
          <w:tcPr>
            <w:tcW w:w="26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İLKOKULLARDA ÖĞRENCİ SAYISI</w:t>
            </w:r>
          </w:p>
        </w:tc>
        <w:tc>
          <w:tcPr>
            <w:tcW w:w="26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ORTAOKULLARDA ÖĞRENCİ SAYISI</w:t>
            </w:r>
          </w:p>
        </w:tc>
        <w:tc>
          <w:tcPr>
            <w:tcW w:w="26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ORTAÖĞRETİM DE ÖĞRENCİ SAYISI</w:t>
            </w:r>
          </w:p>
        </w:tc>
        <w:tc>
          <w:tcPr>
            <w:tcW w:w="16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GENEL TOPLAM</w:t>
            </w:r>
          </w:p>
        </w:tc>
      </w:tr>
      <w:tr w:rsidR="004C27BF" w:rsidRPr="004A2A04" w:rsidTr="0081002D">
        <w:trPr>
          <w:trHeight w:val="712"/>
        </w:trPr>
        <w:tc>
          <w:tcPr>
            <w:tcW w:w="26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4C27BF" w:rsidP="0081002D">
            <w:pPr>
              <w:jc w:val="center"/>
            </w:pPr>
            <w:r w:rsidRPr="004A2A04">
              <w:rPr>
                <w:b/>
                <w:bCs/>
              </w:rPr>
              <w:t>127</w:t>
            </w:r>
          </w:p>
        </w:tc>
        <w:tc>
          <w:tcPr>
            <w:tcW w:w="26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4C27BF" w:rsidP="003E75F1">
            <w:pPr>
              <w:jc w:val="center"/>
            </w:pPr>
            <w:r w:rsidRPr="004A2A04">
              <w:rPr>
                <w:b/>
                <w:bCs/>
              </w:rPr>
              <w:t>2</w:t>
            </w:r>
            <w:r w:rsidR="003E75F1">
              <w:rPr>
                <w:b/>
                <w:bCs/>
              </w:rPr>
              <w:t>21</w:t>
            </w:r>
          </w:p>
        </w:tc>
        <w:tc>
          <w:tcPr>
            <w:tcW w:w="26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3E75F1" w:rsidP="0081002D">
            <w:pPr>
              <w:jc w:val="center"/>
            </w:pPr>
            <w:r>
              <w:rPr>
                <w:b/>
                <w:bCs/>
              </w:rPr>
              <w:t>93</w:t>
            </w:r>
          </w:p>
        </w:tc>
        <w:tc>
          <w:tcPr>
            <w:tcW w:w="16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3E75F1" w:rsidP="0081002D">
            <w:pPr>
              <w:jc w:val="center"/>
            </w:pPr>
            <w:r>
              <w:rPr>
                <w:b/>
                <w:bCs/>
              </w:rPr>
              <w:t>441</w:t>
            </w:r>
          </w:p>
        </w:tc>
      </w:tr>
    </w:tbl>
    <w:p w:rsidR="004C27BF" w:rsidRDefault="004C27BF" w:rsidP="004C27BF"/>
    <w:p w:rsidR="004C27BF" w:rsidRDefault="004C27BF" w:rsidP="00160143">
      <w:pPr>
        <w:jc w:val="center"/>
      </w:pPr>
      <w:r w:rsidRPr="00FA2FB5">
        <w:rPr>
          <w:b/>
          <w:bCs/>
          <w:u w:val="single"/>
        </w:rPr>
        <w:t>TOPLAM ÖĞRENCİ SAYISINA ORANI</w:t>
      </w:r>
    </w:p>
    <w:tbl>
      <w:tblPr>
        <w:tblW w:w="9640" w:type="dxa"/>
        <w:tblCellMar>
          <w:left w:w="0" w:type="dxa"/>
          <w:right w:w="0" w:type="dxa"/>
        </w:tblCellMar>
        <w:tblLook w:val="0420"/>
      </w:tblPr>
      <w:tblGrid>
        <w:gridCol w:w="3214"/>
        <w:gridCol w:w="3214"/>
        <w:gridCol w:w="3212"/>
      </w:tblGrid>
      <w:tr w:rsidR="004C27BF" w:rsidRPr="004A2A04" w:rsidTr="0081002D">
        <w:trPr>
          <w:trHeight w:val="635"/>
        </w:trPr>
        <w:tc>
          <w:tcPr>
            <w:tcW w:w="32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TOPLAM ÖĞRENCİ SAYISI</w:t>
            </w:r>
          </w:p>
        </w:tc>
        <w:tc>
          <w:tcPr>
            <w:tcW w:w="32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TAŞIMALI ÖĞRENCİ SAYISI</w:t>
            </w:r>
          </w:p>
        </w:tc>
        <w:tc>
          <w:tcPr>
            <w:tcW w:w="32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C27BF" w:rsidRPr="004A2A04" w:rsidRDefault="004C27BF" w:rsidP="0081002D">
            <w:pPr>
              <w:jc w:val="center"/>
            </w:pPr>
            <w:r w:rsidRPr="004A2A04">
              <w:rPr>
                <w:b/>
                <w:bCs/>
              </w:rPr>
              <w:t>%</w:t>
            </w:r>
          </w:p>
        </w:tc>
      </w:tr>
      <w:tr w:rsidR="004C27BF" w:rsidRPr="004A2A04" w:rsidTr="0081002D">
        <w:trPr>
          <w:trHeight w:val="513"/>
        </w:trPr>
        <w:tc>
          <w:tcPr>
            <w:tcW w:w="32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3E75F1" w:rsidP="0081002D">
            <w:pPr>
              <w:jc w:val="center"/>
            </w:pPr>
            <w:r>
              <w:rPr>
                <w:b/>
                <w:bCs/>
              </w:rPr>
              <w:t>875</w:t>
            </w:r>
          </w:p>
        </w:tc>
        <w:tc>
          <w:tcPr>
            <w:tcW w:w="32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3E75F1" w:rsidP="0081002D">
            <w:pPr>
              <w:jc w:val="center"/>
            </w:pPr>
            <w:r>
              <w:rPr>
                <w:b/>
                <w:bCs/>
              </w:rPr>
              <w:t>441</w:t>
            </w:r>
          </w:p>
        </w:tc>
        <w:tc>
          <w:tcPr>
            <w:tcW w:w="32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C27BF" w:rsidRPr="004A2A04" w:rsidRDefault="004C27BF" w:rsidP="0081002D">
            <w:pPr>
              <w:jc w:val="center"/>
            </w:pPr>
            <w:r w:rsidRPr="004A2A04">
              <w:rPr>
                <w:b/>
                <w:bCs/>
              </w:rPr>
              <w:t>48,20</w:t>
            </w:r>
          </w:p>
        </w:tc>
      </w:tr>
    </w:tbl>
    <w:p w:rsidR="00C0145F" w:rsidRPr="000873D4" w:rsidRDefault="00C0145F" w:rsidP="00C0145F">
      <w:pPr>
        <w:jc w:val="both"/>
        <w:rPr>
          <w:b/>
          <w:color w:val="FF0000"/>
          <w:sz w:val="22"/>
          <w:szCs w:val="22"/>
        </w:rPr>
      </w:pPr>
    </w:p>
    <w:p w:rsidR="003E75F1" w:rsidRDefault="003E75F1" w:rsidP="00111DBB">
      <w:pPr>
        <w:tabs>
          <w:tab w:val="left" w:pos="5250"/>
        </w:tabs>
        <w:jc w:val="center"/>
        <w:rPr>
          <w:b/>
          <w:sz w:val="22"/>
          <w:szCs w:val="22"/>
        </w:rPr>
      </w:pPr>
    </w:p>
    <w:p w:rsidR="00111DBB" w:rsidRPr="00634599" w:rsidRDefault="00111DBB" w:rsidP="00C0145F">
      <w:pPr>
        <w:jc w:val="both"/>
        <w:rPr>
          <w:bCs/>
          <w:sz w:val="22"/>
          <w:szCs w:val="22"/>
        </w:rPr>
      </w:pPr>
    </w:p>
    <w:p w:rsidR="00C0145F" w:rsidRPr="00634599" w:rsidRDefault="00C0145F" w:rsidP="003565FF">
      <w:pPr>
        <w:ind w:firstLine="708"/>
        <w:jc w:val="both"/>
        <w:rPr>
          <w:sz w:val="22"/>
          <w:szCs w:val="22"/>
        </w:rPr>
      </w:pPr>
      <w:proofErr w:type="spellStart"/>
      <w:r w:rsidRPr="00634599">
        <w:rPr>
          <w:b/>
          <w:bCs/>
          <w:sz w:val="22"/>
          <w:szCs w:val="22"/>
        </w:rPr>
        <w:t>Geriçam</w:t>
      </w:r>
      <w:proofErr w:type="spellEnd"/>
      <w:r w:rsidRPr="00634599">
        <w:rPr>
          <w:b/>
          <w:bCs/>
          <w:sz w:val="22"/>
          <w:szCs w:val="22"/>
        </w:rPr>
        <w:t xml:space="preserve"> </w:t>
      </w:r>
      <w:r w:rsidR="00720C4A">
        <w:rPr>
          <w:b/>
          <w:bCs/>
          <w:sz w:val="22"/>
          <w:szCs w:val="22"/>
        </w:rPr>
        <w:t>Mahallesi</w:t>
      </w:r>
      <w:r w:rsidRPr="00634599">
        <w:rPr>
          <w:b/>
          <w:bCs/>
          <w:sz w:val="22"/>
          <w:szCs w:val="22"/>
        </w:rPr>
        <w:t xml:space="preserve"> </w:t>
      </w:r>
      <w:proofErr w:type="gramStart"/>
      <w:r w:rsidRPr="00634599">
        <w:rPr>
          <w:b/>
          <w:bCs/>
          <w:sz w:val="22"/>
          <w:szCs w:val="22"/>
        </w:rPr>
        <w:t>İlk</w:t>
      </w:r>
      <w:r w:rsidR="00634599">
        <w:rPr>
          <w:b/>
          <w:bCs/>
          <w:sz w:val="22"/>
          <w:szCs w:val="22"/>
        </w:rPr>
        <w:t>o</w:t>
      </w:r>
      <w:r w:rsidRPr="00634599">
        <w:rPr>
          <w:b/>
          <w:bCs/>
          <w:sz w:val="22"/>
          <w:szCs w:val="22"/>
        </w:rPr>
        <w:t>kulu :</w:t>
      </w:r>
      <w:proofErr w:type="gramEnd"/>
      <w:r w:rsidRPr="00634599">
        <w:rPr>
          <w:b/>
          <w:bCs/>
          <w:sz w:val="22"/>
          <w:szCs w:val="22"/>
        </w:rPr>
        <w:t xml:space="preserve"> </w:t>
      </w:r>
    </w:p>
    <w:p w:rsidR="00C0145F" w:rsidRPr="00634599" w:rsidRDefault="00C0145F" w:rsidP="00160143">
      <w:pPr>
        <w:ind w:firstLine="708"/>
        <w:jc w:val="both"/>
        <w:rPr>
          <w:bCs/>
          <w:sz w:val="22"/>
          <w:szCs w:val="22"/>
        </w:rPr>
      </w:pPr>
      <w:r w:rsidRPr="00634599">
        <w:rPr>
          <w:sz w:val="22"/>
          <w:szCs w:val="22"/>
        </w:rPr>
        <w:t xml:space="preserve">İlçemiz </w:t>
      </w:r>
      <w:proofErr w:type="spellStart"/>
      <w:r w:rsidRPr="00634599">
        <w:rPr>
          <w:sz w:val="22"/>
          <w:szCs w:val="22"/>
        </w:rPr>
        <w:t>Geriçam</w:t>
      </w:r>
      <w:proofErr w:type="spellEnd"/>
      <w:r w:rsidRPr="00634599">
        <w:rPr>
          <w:sz w:val="22"/>
          <w:szCs w:val="22"/>
        </w:rPr>
        <w:t xml:space="preserve"> </w:t>
      </w:r>
      <w:r w:rsidR="00884737" w:rsidRPr="00634599">
        <w:rPr>
          <w:sz w:val="22"/>
          <w:szCs w:val="22"/>
        </w:rPr>
        <w:t xml:space="preserve">Mahallesi </w:t>
      </w:r>
      <w:r w:rsidRPr="00634599">
        <w:rPr>
          <w:sz w:val="22"/>
          <w:szCs w:val="22"/>
        </w:rPr>
        <w:t>ilçe merkezine 5 Km uzaklıktadır.</w:t>
      </w:r>
      <w:r w:rsidR="008A19AB" w:rsidRPr="00634599">
        <w:rPr>
          <w:sz w:val="22"/>
          <w:szCs w:val="22"/>
        </w:rPr>
        <w:t xml:space="preserve"> </w:t>
      </w:r>
      <w:r w:rsidRPr="00634599">
        <w:rPr>
          <w:sz w:val="22"/>
          <w:szCs w:val="22"/>
        </w:rPr>
        <w:t>2004/2005 Eğitim Öğretim yılında öğrenci sayısı 6 ‘ ya düştüğü için kapatılmış ve Atatürk İlköğretim Okuluna taşınmıştır.</w:t>
      </w:r>
    </w:p>
    <w:p w:rsidR="00C0145F" w:rsidRPr="00634599" w:rsidRDefault="00C0145F" w:rsidP="00C0145F">
      <w:pPr>
        <w:jc w:val="both"/>
        <w:rPr>
          <w:bCs/>
          <w:sz w:val="22"/>
          <w:szCs w:val="22"/>
        </w:rPr>
      </w:pPr>
    </w:p>
    <w:p w:rsidR="00C0145F" w:rsidRPr="000873D4" w:rsidRDefault="00C0145F" w:rsidP="00C0145F">
      <w:pPr>
        <w:jc w:val="both"/>
        <w:rPr>
          <w:bCs/>
          <w:color w:val="FF0000"/>
          <w:sz w:val="22"/>
          <w:szCs w:val="22"/>
        </w:rPr>
      </w:pPr>
    </w:p>
    <w:p w:rsidR="00C0145F" w:rsidRPr="00634599" w:rsidRDefault="00C0145F" w:rsidP="00C0145F">
      <w:pPr>
        <w:jc w:val="both"/>
        <w:rPr>
          <w:bCs/>
          <w:sz w:val="22"/>
          <w:szCs w:val="22"/>
        </w:rPr>
      </w:pPr>
      <w:r w:rsidRPr="000873D4">
        <w:rPr>
          <w:b/>
          <w:bCs/>
          <w:color w:val="FF0000"/>
          <w:sz w:val="22"/>
          <w:szCs w:val="22"/>
        </w:rPr>
        <w:tab/>
      </w:r>
      <w:proofErr w:type="spellStart"/>
      <w:r w:rsidRPr="00634599">
        <w:rPr>
          <w:b/>
          <w:bCs/>
          <w:sz w:val="22"/>
          <w:szCs w:val="22"/>
        </w:rPr>
        <w:t>Uzunoluk</w:t>
      </w:r>
      <w:proofErr w:type="spellEnd"/>
      <w:r w:rsidRPr="00634599">
        <w:rPr>
          <w:b/>
          <w:bCs/>
          <w:sz w:val="22"/>
          <w:szCs w:val="22"/>
        </w:rPr>
        <w:t xml:space="preserve"> </w:t>
      </w:r>
      <w:r w:rsidR="00884737" w:rsidRPr="00634599">
        <w:rPr>
          <w:b/>
          <w:bCs/>
          <w:sz w:val="22"/>
          <w:szCs w:val="22"/>
        </w:rPr>
        <w:t xml:space="preserve">Mahallesi </w:t>
      </w:r>
      <w:r w:rsidRPr="00634599">
        <w:rPr>
          <w:b/>
          <w:bCs/>
          <w:sz w:val="22"/>
          <w:szCs w:val="22"/>
        </w:rPr>
        <w:t xml:space="preserve">Fatih </w:t>
      </w:r>
      <w:proofErr w:type="gramStart"/>
      <w:r w:rsidR="00634599">
        <w:rPr>
          <w:b/>
          <w:bCs/>
          <w:sz w:val="22"/>
          <w:szCs w:val="22"/>
        </w:rPr>
        <w:t>İlko</w:t>
      </w:r>
      <w:r w:rsidRPr="00634599">
        <w:rPr>
          <w:b/>
          <w:bCs/>
          <w:sz w:val="22"/>
          <w:szCs w:val="22"/>
        </w:rPr>
        <w:t>kulu :</w:t>
      </w:r>
      <w:proofErr w:type="gramEnd"/>
    </w:p>
    <w:p w:rsidR="00C0145F" w:rsidRPr="000873D4" w:rsidRDefault="00C0145F" w:rsidP="00160143">
      <w:pPr>
        <w:ind w:firstLine="708"/>
        <w:jc w:val="both"/>
        <w:rPr>
          <w:bCs/>
          <w:color w:val="FF0000"/>
          <w:sz w:val="22"/>
          <w:szCs w:val="22"/>
        </w:rPr>
      </w:pPr>
      <w:proofErr w:type="spellStart"/>
      <w:r w:rsidRPr="00634599">
        <w:rPr>
          <w:bCs/>
          <w:sz w:val="22"/>
          <w:szCs w:val="22"/>
        </w:rPr>
        <w:t>Uzunoluk</w:t>
      </w:r>
      <w:proofErr w:type="spellEnd"/>
      <w:r w:rsidRPr="00634599">
        <w:rPr>
          <w:bCs/>
          <w:sz w:val="22"/>
          <w:szCs w:val="22"/>
        </w:rPr>
        <w:t xml:space="preserve"> </w:t>
      </w:r>
      <w:r w:rsidR="00884737" w:rsidRPr="00634599">
        <w:rPr>
          <w:bCs/>
          <w:sz w:val="22"/>
          <w:szCs w:val="22"/>
        </w:rPr>
        <w:t xml:space="preserve">Mahallesi </w:t>
      </w:r>
      <w:r w:rsidRPr="00634599">
        <w:rPr>
          <w:bCs/>
          <w:sz w:val="22"/>
          <w:szCs w:val="22"/>
        </w:rPr>
        <w:t xml:space="preserve">Fatih öğrencileri okulun kullanılamayacak durumda olması nedeni ile 1-8 Sınıfı Öğrencileri 1997 Tarihinden itibaren Beyağaç Atatürk </w:t>
      </w:r>
      <w:r w:rsidR="00573B81" w:rsidRPr="00634599">
        <w:rPr>
          <w:bCs/>
          <w:sz w:val="22"/>
          <w:szCs w:val="22"/>
        </w:rPr>
        <w:t>İlk-</w:t>
      </w:r>
      <w:proofErr w:type="gramStart"/>
      <w:r w:rsidR="00573B81" w:rsidRPr="00634599">
        <w:rPr>
          <w:bCs/>
          <w:sz w:val="22"/>
          <w:szCs w:val="22"/>
        </w:rPr>
        <w:t xml:space="preserve">Ortaokuluna </w:t>
      </w:r>
      <w:r w:rsidRPr="00634599">
        <w:rPr>
          <w:bCs/>
          <w:sz w:val="22"/>
          <w:szCs w:val="22"/>
        </w:rPr>
        <w:t xml:space="preserve"> taşınmaktadır</w:t>
      </w:r>
      <w:proofErr w:type="gramEnd"/>
      <w:r w:rsidRPr="000873D4">
        <w:rPr>
          <w:bCs/>
          <w:color w:val="FF0000"/>
          <w:sz w:val="22"/>
          <w:szCs w:val="22"/>
        </w:rPr>
        <w:t>.</w:t>
      </w:r>
    </w:p>
    <w:p w:rsidR="00C0145F" w:rsidRPr="000873D4" w:rsidRDefault="00C0145F" w:rsidP="00C0145F">
      <w:pPr>
        <w:ind w:firstLine="705"/>
        <w:jc w:val="both"/>
        <w:rPr>
          <w:bCs/>
          <w:color w:val="FF0000"/>
          <w:sz w:val="22"/>
          <w:szCs w:val="22"/>
        </w:rPr>
      </w:pPr>
    </w:p>
    <w:p w:rsidR="00C0145F" w:rsidRPr="000873D4" w:rsidRDefault="00C0145F" w:rsidP="00C0145F">
      <w:pPr>
        <w:ind w:firstLine="705"/>
        <w:jc w:val="both"/>
        <w:rPr>
          <w:bCs/>
          <w:color w:val="FF0000"/>
          <w:sz w:val="22"/>
          <w:szCs w:val="22"/>
        </w:rPr>
      </w:pPr>
    </w:p>
    <w:p w:rsidR="00C0145F" w:rsidRPr="00634599" w:rsidRDefault="00C0145F" w:rsidP="00C0145F">
      <w:pPr>
        <w:jc w:val="both"/>
        <w:rPr>
          <w:bCs/>
          <w:sz w:val="22"/>
          <w:szCs w:val="22"/>
        </w:rPr>
      </w:pPr>
      <w:r w:rsidRPr="000873D4">
        <w:rPr>
          <w:b/>
          <w:bCs/>
          <w:color w:val="FF0000"/>
          <w:sz w:val="22"/>
          <w:szCs w:val="22"/>
        </w:rPr>
        <w:tab/>
      </w:r>
      <w:r w:rsidRPr="00634599">
        <w:rPr>
          <w:b/>
          <w:bCs/>
          <w:sz w:val="22"/>
          <w:szCs w:val="22"/>
        </w:rPr>
        <w:t xml:space="preserve">Merkez Cumhuriyet Mahallesi </w:t>
      </w:r>
      <w:proofErr w:type="gramStart"/>
      <w:r w:rsidRPr="00634599">
        <w:rPr>
          <w:b/>
          <w:bCs/>
          <w:sz w:val="22"/>
          <w:szCs w:val="22"/>
        </w:rPr>
        <w:t>İlk</w:t>
      </w:r>
      <w:r w:rsidR="00634599" w:rsidRPr="00634599">
        <w:rPr>
          <w:b/>
          <w:bCs/>
          <w:sz w:val="22"/>
          <w:szCs w:val="22"/>
        </w:rPr>
        <w:t>o</w:t>
      </w:r>
      <w:r w:rsidRPr="00634599">
        <w:rPr>
          <w:b/>
          <w:bCs/>
          <w:sz w:val="22"/>
          <w:szCs w:val="22"/>
        </w:rPr>
        <w:t>kulu :</w:t>
      </w:r>
      <w:proofErr w:type="gramEnd"/>
    </w:p>
    <w:p w:rsidR="00C0145F" w:rsidRPr="00634599" w:rsidRDefault="00C0145F" w:rsidP="00160143">
      <w:pPr>
        <w:ind w:firstLine="708"/>
        <w:jc w:val="both"/>
        <w:rPr>
          <w:bCs/>
          <w:sz w:val="22"/>
          <w:szCs w:val="22"/>
        </w:rPr>
      </w:pPr>
      <w:r w:rsidRPr="00634599">
        <w:rPr>
          <w:bCs/>
          <w:sz w:val="22"/>
          <w:szCs w:val="22"/>
        </w:rPr>
        <w:t xml:space="preserve">Merkez Cumhuriyet Mahallesi </w:t>
      </w:r>
      <w:r w:rsidR="00634599" w:rsidRPr="00634599">
        <w:rPr>
          <w:b/>
          <w:bCs/>
          <w:sz w:val="22"/>
          <w:szCs w:val="22"/>
        </w:rPr>
        <w:t>İlkokulu</w:t>
      </w:r>
      <w:r w:rsidR="00634599" w:rsidRPr="00634599">
        <w:rPr>
          <w:bCs/>
          <w:sz w:val="22"/>
          <w:szCs w:val="22"/>
        </w:rPr>
        <w:t xml:space="preserve"> ö</w:t>
      </w:r>
      <w:r w:rsidRPr="00634599">
        <w:rPr>
          <w:bCs/>
          <w:sz w:val="22"/>
          <w:szCs w:val="22"/>
        </w:rPr>
        <w:t>ğrencileri 15 Öğrencinin altına düştüğü için 2001 yılında Merkez Atatürk İlk</w:t>
      </w:r>
      <w:r w:rsidR="00573B81" w:rsidRPr="00634599">
        <w:rPr>
          <w:bCs/>
          <w:sz w:val="22"/>
          <w:szCs w:val="22"/>
        </w:rPr>
        <w:t>- Ortaokuluna</w:t>
      </w:r>
      <w:r w:rsidRPr="00634599">
        <w:rPr>
          <w:bCs/>
          <w:sz w:val="22"/>
          <w:szCs w:val="22"/>
        </w:rPr>
        <w:t xml:space="preserve"> taşıma kapsamına alınmıştır. </w:t>
      </w:r>
    </w:p>
    <w:p w:rsidR="00C0145F" w:rsidRPr="00634599" w:rsidRDefault="00C0145F" w:rsidP="00C0145F">
      <w:pPr>
        <w:ind w:firstLine="705"/>
        <w:jc w:val="both"/>
        <w:rPr>
          <w:bCs/>
          <w:sz w:val="22"/>
          <w:szCs w:val="22"/>
        </w:rPr>
      </w:pPr>
    </w:p>
    <w:p w:rsidR="00C0145F" w:rsidRPr="000873D4" w:rsidRDefault="00C0145F" w:rsidP="00C0145F">
      <w:pPr>
        <w:ind w:firstLine="705"/>
        <w:jc w:val="both"/>
        <w:rPr>
          <w:bCs/>
          <w:color w:val="FF0000"/>
          <w:sz w:val="22"/>
          <w:szCs w:val="22"/>
        </w:rPr>
      </w:pPr>
    </w:p>
    <w:p w:rsidR="00C0145F" w:rsidRPr="000C7C94" w:rsidRDefault="00C0145F" w:rsidP="00C0145F">
      <w:pPr>
        <w:jc w:val="both"/>
        <w:rPr>
          <w:bCs/>
          <w:sz w:val="22"/>
          <w:szCs w:val="22"/>
        </w:rPr>
      </w:pPr>
      <w:r w:rsidRPr="000873D4">
        <w:rPr>
          <w:b/>
          <w:bCs/>
          <w:color w:val="FF0000"/>
          <w:sz w:val="22"/>
          <w:szCs w:val="22"/>
        </w:rPr>
        <w:tab/>
      </w:r>
      <w:r w:rsidRPr="000C7C94">
        <w:rPr>
          <w:b/>
          <w:bCs/>
          <w:sz w:val="22"/>
          <w:szCs w:val="22"/>
        </w:rPr>
        <w:t xml:space="preserve">Pınarönü </w:t>
      </w:r>
      <w:r w:rsidR="00884737" w:rsidRPr="000C7C94">
        <w:rPr>
          <w:b/>
          <w:bCs/>
          <w:sz w:val="22"/>
          <w:szCs w:val="22"/>
        </w:rPr>
        <w:t xml:space="preserve">Mahallesi </w:t>
      </w:r>
      <w:proofErr w:type="gramStart"/>
      <w:r w:rsidRPr="000C7C94">
        <w:rPr>
          <w:b/>
          <w:bCs/>
          <w:sz w:val="22"/>
          <w:szCs w:val="22"/>
        </w:rPr>
        <w:t>İlk</w:t>
      </w:r>
      <w:r w:rsidR="00634599" w:rsidRPr="000C7C94">
        <w:rPr>
          <w:b/>
          <w:bCs/>
          <w:sz w:val="22"/>
          <w:szCs w:val="22"/>
        </w:rPr>
        <w:t>o</w:t>
      </w:r>
      <w:r w:rsidRPr="000C7C94">
        <w:rPr>
          <w:b/>
          <w:bCs/>
          <w:sz w:val="22"/>
          <w:szCs w:val="22"/>
        </w:rPr>
        <w:t>kulu :</w:t>
      </w:r>
      <w:proofErr w:type="gramEnd"/>
    </w:p>
    <w:p w:rsidR="00C0145F" w:rsidRPr="00634599" w:rsidRDefault="00C0145F" w:rsidP="00160143">
      <w:pPr>
        <w:ind w:firstLine="708"/>
        <w:jc w:val="both"/>
        <w:rPr>
          <w:b/>
          <w:bCs/>
          <w:sz w:val="22"/>
          <w:szCs w:val="22"/>
        </w:rPr>
      </w:pPr>
      <w:r w:rsidRPr="00634599">
        <w:rPr>
          <w:bCs/>
          <w:sz w:val="22"/>
          <w:szCs w:val="22"/>
        </w:rPr>
        <w:t xml:space="preserve">İlçe merkezine 10 Km mesafede olup, Okul tek derslikli bir binadır. 1-3 Öğrenci mevcudu 9 olduğu için 1997 Tarihinden itibaren Kale Kayabaşı </w:t>
      </w:r>
      <w:r w:rsidR="00884737" w:rsidRPr="00634599">
        <w:rPr>
          <w:bCs/>
          <w:sz w:val="22"/>
          <w:szCs w:val="22"/>
        </w:rPr>
        <w:t xml:space="preserve">Mahallesi </w:t>
      </w:r>
      <w:r w:rsidRPr="00634599">
        <w:rPr>
          <w:bCs/>
          <w:sz w:val="22"/>
          <w:szCs w:val="22"/>
        </w:rPr>
        <w:t>İlk</w:t>
      </w:r>
      <w:r w:rsidR="00634599" w:rsidRPr="00634599">
        <w:rPr>
          <w:bCs/>
          <w:sz w:val="22"/>
          <w:szCs w:val="22"/>
        </w:rPr>
        <w:t>o</w:t>
      </w:r>
      <w:r w:rsidRPr="00634599">
        <w:rPr>
          <w:bCs/>
          <w:sz w:val="22"/>
          <w:szCs w:val="22"/>
        </w:rPr>
        <w:t xml:space="preserve">kuluna taşınmış, 2006/2007 Öğretim yılında Sazak </w:t>
      </w:r>
      <w:r w:rsidR="00884737" w:rsidRPr="00634599">
        <w:rPr>
          <w:bCs/>
          <w:sz w:val="22"/>
          <w:szCs w:val="22"/>
        </w:rPr>
        <w:t xml:space="preserve">Mahallesi </w:t>
      </w:r>
      <w:r w:rsidR="00573B81" w:rsidRPr="00634599">
        <w:rPr>
          <w:bCs/>
          <w:sz w:val="22"/>
          <w:szCs w:val="22"/>
        </w:rPr>
        <w:t>İlk-</w:t>
      </w:r>
      <w:proofErr w:type="gramStart"/>
      <w:r w:rsidR="00573B81" w:rsidRPr="00634599">
        <w:rPr>
          <w:bCs/>
          <w:sz w:val="22"/>
          <w:szCs w:val="22"/>
        </w:rPr>
        <w:t xml:space="preserve">Ortaokuluna </w:t>
      </w:r>
      <w:r w:rsidRPr="00634599">
        <w:rPr>
          <w:bCs/>
          <w:sz w:val="22"/>
          <w:szCs w:val="22"/>
        </w:rPr>
        <w:t>, 2007</w:t>
      </w:r>
      <w:proofErr w:type="gramEnd"/>
      <w:r w:rsidRPr="00634599">
        <w:rPr>
          <w:bCs/>
          <w:sz w:val="22"/>
          <w:szCs w:val="22"/>
        </w:rPr>
        <w:t>/2008 – 2008/2009 Öğretim yılında</w:t>
      </w:r>
      <w:r w:rsidR="00634599">
        <w:rPr>
          <w:bCs/>
          <w:sz w:val="22"/>
          <w:szCs w:val="22"/>
        </w:rPr>
        <w:t xml:space="preserve">n </w:t>
      </w:r>
      <w:r w:rsidR="000C7C94">
        <w:rPr>
          <w:bCs/>
          <w:sz w:val="22"/>
          <w:szCs w:val="22"/>
        </w:rPr>
        <w:t xml:space="preserve">beri </w:t>
      </w:r>
      <w:proofErr w:type="spellStart"/>
      <w:r w:rsidRPr="00634599">
        <w:rPr>
          <w:bCs/>
          <w:sz w:val="22"/>
          <w:szCs w:val="22"/>
        </w:rPr>
        <w:t>Kızılcaağaç</w:t>
      </w:r>
      <w:proofErr w:type="spellEnd"/>
      <w:r w:rsidRPr="00634599">
        <w:rPr>
          <w:bCs/>
          <w:sz w:val="22"/>
          <w:szCs w:val="22"/>
        </w:rPr>
        <w:t xml:space="preserve"> İlk</w:t>
      </w:r>
      <w:r w:rsidR="00573B81" w:rsidRPr="00634599">
        <w:rPr>
          <w:bCs/>
          <w:sz w:val="22"/>
          <w:szCs w:val="22"/>
        </w:rPr>
        <w:t>- Ortaokuluna</w:t>
      </w:r>
      <w:r w:rsidRPr="00634599">
        <w:rPr>
          <w:bCs/>
          <w:sz w:val="22"/>
          <w:szCs w:val="22"/>
        </w:rPr>
        <w:t xml:space="preserve">  taşınmaktadır. </w:t>
      </w:r>
    </w:p>
    <w:p w:rsidR="00C0145F" w:rsidRPr="00634599" w:rsidRDefault="00C0145F" w:rsidP="00C0145F">
      <w:pPr>
        <w:jc w:val="both"/>
        <w:rPr>
          <w:bCs/>
          <w:sz w:val="22"/>
          <w:szCs w:val="22"/>
        </w:rPr>
      </w:pPr>
    </w:p>
    <w:p w:rsidR="00C0145F" w:rsidRPr="000873D4" w:rsidRDefault="00C0145F" w:rsidP="00C0145F">
      <w:pPr>
        <w:jc w:val="both"/>
        <w:rPr>
          <w:bCs/>
          <w:color w:val="FF0000"/>
          <w:sz w:val="22"/>
          <w:szCs w:val="22"/>
        </w:rPr>
      </w:pPr>
    </w:p>
    <w:p w:rsidR="00C0145F" w:rsidRPr="000C7C94" w:rsidRDefault="00C0145F" w:rsidP="00C0145F">
      <w:pPr>
        <w:jc w:val="both"/>
        <w:rPr>
          <w:bCs/>
          <w:sz w:val="22"/>
          <w:szCs w:val="22"/>
        </w:rPr>
      </w:pPr>
      <w:r w:rsidRPr="000873D4">
        <w:rPr>
          <w:b/>
          <w:bCs/>
          <w:color w:val="FF0000"/>
          <w:sz w:val="22"/>
          <w:szCs w:val="22"/>
        </w:rPr>
        <w:tab/>
      </w:r>
      <w:proofErr w:type="spellStart"/>
      <w:r w:rsidRPr="000C7C94">
        <w:rPr>
          <w:b/>
          <w:bCs/>
          <w:sz w:val="22"/>
          <w:szCs w:val="22"/>
        </w:rPr>
        <w:t>Yeniçeşme</w:t>
      </w:r>
      <w:proofErr w:type="spellEnd"/>
      <w:r w:rsidRPr="000C7C94">
        <w:rPr>
          <w:b/>
          <w:bCs/>
          <w:sz w:val="22"/>
          <w:szCs w:val="22"/>
        </w:rPr>
        <w:t xml:space="preserve"> </w:t>
      </w:r>
      <w:r w:rsidR="00884737" w:rsidRPr="000C7C94">
        <w:rPr>
          <w:b/>
          <w:bCs/>
          <w:sz w:val="22"/>
          <w:szCs w:val="22"/>
        </w:rPr>
        <w:t xml:space="preserve">Mahallesi </w:t>
      </w:r>
      <w:proofErr w:type="gramStart"/>
      <w:r w:rsidRPr="000C7C94">
        <w:rPr>
          <w:b/>
          <w:bCs/>
          <w:sz w:val="22"/>
          <w:szCs w:val="22"/>
        </w:rPr>
        <w:t>İlk</w:t>
      </w:r>
      <w:r w:rsidR="000C7C94" w:rsidRPr="000C7C94">
        <w:rPr>
          <w:b/>
          <w:bCs/>
          <w:sz w:val="22"/>
          <w:szCs w:val="22"/>
        </w:rPr>
        <w:t>o</w:t>
      </w:r>
      <w:r w:rsidRPr="000C7C94">
        <w:rPr>
          <w:b/>
          <w:bCs/>
          <w:sz w:val="22"/>
          <w:szCs w:val="22"/>
        </w:rPr>
        <w:t>kulu :</w:t>
      </w:r>
      <w:proofErr w:type="gramEnd"/>
    </w:p>
    <w:p w:rsidR="00C0145F" w:rsidRPr="000C7C94" w:rsidRDefault="00C0145F" w:rsidP="00160143">
      <w:pPr>
        <w:ind w:firstLine="708"/>
        <w:jc w:val="both"/>
        <w:rPr>
          <w:b/>
          <w:sz w:val="22"/>
          <w:szCs w:val="22"/>
        </w:rPr>
      </w:pPr>
      <w:r w:rsidRPr="000C7C94">
        <w:rPr>
          <w:bCs/>
          <w:sz w:val="22"/>
          <w:szCs w:val="22"/>
        </w:rPr>
        <w:t xml:space="preserve">İlçe Merkezine 8 Km. mesafeli olup; 1-8 Sınıfında 30 öğrenci mevcuttur. </w:t>
      </w:r>
      <w:proofErr w:type="spellStart"/>
      <w:r w:rsidRPr="000C7C94">
        <w:rPr>
          <w:bCs/>
          <w:sz w:val="22"/>
          <w:szCs w:val="22"/>
        </w:rPr>
        <w:t>Yeniçeşme</w:t>
      </w:r>
      <w:proofErr w:type="spellEnd"/>
      <w:r w:rsidRPr="000C7C94">
        <w:rPr>
          <w:bCs/>
          <w:sz w:val="22"/>
          <w:szCs w:val="22"/>
        </w:rPr>
        <w:t xml:space="preserve"> </w:t>
      </w:r>
      <w:r w:rsidR="00884737" w:rsidRPr="000C7C94">
        <w:rPr>
          <w:bCs/>
          <w:sz w:val="22"/>
          <w:szCs w:val="22"/>
        </w:rPr>
        <w:t xml:space="preserve">Mahallesi </w:t>
      </w:r>
      <w:r w:rsidRPr="000C7C94">
        <w:rPr>
          <w:bCs/>
          <w:sz w:val="22"/>
          <w:szCs w:val="22"/>
        </w:rPr>
        <w:t xml:space="preserve">Okulu hasarlı olduğu için 1999 Yılında kapatılmış ve Beyağaç </w:t>
      </w:r>
      <w:r w:rsidR="00573B81" w:rsidRPr="000C7C94">
        <w:rPr>
          <w:bCs/>
          <w:sz w:val="22"/>
          <w:szCs w:val="22"/>
        </w:rPr>
        <w:t xml:space="preserve">Atatürk İlk- Ortaokuluna </w:t>
      </w:r>
      <w:r w:rsidRPr="000C7C94">
        <w:rPr>
          <w:bCs/>
          <w:sz w:val="22"/>
          <w:szCs w:val="22"/>
        </w:rPr>
        <w:t>taşıma kapsamına alınmıştır.</w:t>
      </w:r>
    </w:p>
    <w:p w:rsidR="003F573D" w:rsidRDefault="003F573D" w:rsidP="003565FF">
      <w:pPr>
        <w:spacing w:line="360" w:lineRule="auto"/>
        <w:jc w:val="center"/>
        <w:rPr>
          <w:b/>
          <w:sz w:val="22"/>
          <w:szCs w:val="22"/>
        </w:rPr>
      </w:pPr>
    </w:p>
    <w:p w:rsidR="00A35B19" w:rsidRDefault="00A35B19" w:rsidP="003565FF">
      <w:pPr>
        <w:spacing w:line="360" w:lineRule="auto"/>
        <w:jc w:val="center"/>
        <w:rPr>
          <w:b/>
          <w:sz w:val="22"/>
          <w:szCs w:val="22"/>
        </w:rPr>
      </w:pPr>
    </w:p>
    <w:p w:rsidR="00A35B19" w:rsidRDefault="00A35B19" w:rsidP="003565FF">
      <w:pPr>
        <w:spacing w:line="360" w:lineRule="auto"/>
        <w:jc w:val="center"/>
        <w:rPr>
          <w:b/>
          <w:sz w:val="22"/>
          <w:szCs w:val="22"/>
        </w:rPr>
      </w:pPr>
    </w:p>
    <w:p w:rsidR="00C0145F" w:rsidRPr="00A05F6C" w:rsidRDefault="00C0145F" w:rsidP="003565FF">
      <w:pPr>
        <w:spacing w:line="360" w:lineRule="auto"/>
        <w:jc w:val="center"/>
        <w:rPr>
          <w:b/>
          <w:sz w:val="22"/>
          <w:szCs w:val="22"/>
        </w:rPr>
      </w:pPr>
      <w:r w:rsidRPr="00A05F6C">
        <w:rPr>
          <w:b/>
          <w:sz w:val="22"/>
          <w:szCs w:val="22"/>
        </w:rPr>
        <w:t>EKONOMİK DURUM</w:t>
      </w:r>
    </w:p>
    <w:p w:rsidR="00C0145F" w:rsidRPr="00A05F6C" w:rsidRDefault="00C0145F" w:rsidP="00C0145F">
      <w:pPr>
        <w:spacing w:line="360" w:lineRule="auto"/>
        <w:rPr>
          <w:b/>
          <w:bCs/>
          <w:sz w:val="22"/>
          <w:szCs w:val="22"/>
        </w:rPr>
      </w:pPr>
      <w:r w:rsidRPr="00A05F6C">
        <w:rPr>
          <w:sz w:val="22"/>
          <w:szCs w:val="22"/>
        </w:rPr>
        <w:t xml:space="preserve">    </w:t>
      </w:r>
      <w:r w:rsidRPr="00A05F6C">
        <w:rPr>
          <w:b/>
          <w:sz w:val="22"/>
          <w:szCs w:val="22"/>
        </w:rPr>
        <w:t xml:space="preserve">Sanayi ve </w:t>
      </w:r>
      <w:proofErr w:type="gramStart"/>
      <w:r w:rsidRPr="00A05F6C">
        <w:rPr>
          <w:b/>
          <w:sz w:val="22"/>
          <w:szCs w:val="22"/>
        </w:rPr>
        <w:t>Ticaret :</w:t>
      </w:r>
      <w:proofErr w:type="gramEnd"/>
      <w:r w:rsidRPr="00A05F6C">
        <w:rPr>
          <w:b/>
          <w:sz w:val="22"/>
          <w:szCs w:val="22"/>
        </w:rPr>
        <w:t xml:space="preserve"> </w:t>
      </w:r>
    </w:p>
    <w:p w:rsidR="00C0145F" w:rsidRPr="00A05F6C" w:rsidRDefault="00C0145F" w:rsidP="00C0145F">
      <w:pPr>
        <w:pStyle w:val="GvdeMetniGirintisi31"/>
        <w:ind w:firstLine="317"/>
        <w:rPr>
          <w:sz w:val="22"/>
          <w:szCs w:val="22"/>
        </w:rPr>
      </w:pPr>
      <w:r w:rsidRPr="00A05F6C">
        <w:rPr>
          <w:bCs/>
          <w:sz w:val="22"/>
          <w:szCs w:val="22"/>
        </w:rPr>
        <w:t xml:space="preserve">İlçemiz yurt ekonomisine tarım ve hayvancılıkla katkıda bulunmaktadır. </w:t>
      </w:r>
    </w:p>
    <w:p w:rsidR="00C0145F" w:rsidRPr="00A05F6C" w:rsidRDefault="00C0145F" w:rsidP="00C0145F">
      <w:pPr>
        <w:ind w:firstLine="600"/>
        <w:jc w:val="both"/>
        <w:rPr>
          <w:sz w:val="22"/>
          <w:szCs w:val="22"/>
        </w:rPr>
      </w:pPr>
      <w:r w:rsidRPr="00A05F6C">
        <w:rPr>
          <w:sz w:val="22"/>
          <w:szCs w:val="22"/>
        </w:rPr>
        <w:t xml:space="preserve">İlçemiz Malmüdürlüğüne </w:t>
      </w:r>
      <w:r w:rsidR="0002491C" w:rsidRPr="00A05F6C">
        <w:rPr>
          <w:sz w:val="22"/>
          <w:szCs w:val="22"/>
        </w:rPr>
        <w:t>kayıtlı Basit</w:t>
      </w:r>
      <w:r w:rsidRPr="00A05F6C">
        <w:rPr>
          <w:sz w:val="22"/>
          <w:szCs w:val="22"/>
        </w:rPr>
        <w:t xml:space="preserve"> usule tabi </w:t>
      </w:r>
      <w:r w:rsidR="00E9161F">
        <w:rPr>
          <w:sz w:val="22"/>
          <w:szCs w:val="22"/>
        </w:rPr>
        <w:t>183</w:t>
      </w:r>
      <w:r w:rsidR="00573B81" w:rsidRPr="00A05F6C">
        <w:rPr>
          <w:sz w:val="22"/>
          <w:szCs w:val="22"/>
        </w:rPr>
        <w:t>,</w:t>
      </w:r>
      <w:r w:rsidRPr="00A05F6C">
        <w:rPr>
          <w:sz w:val="22"/>
          <w:szCs w:val="22"/>
        </w:rPr>
        <w:t xml:space="preserve"> gerçek usule tabi </w:t>
      </w:r>
      <w:r w:rsidR="00E9161F">
        <w:rPr>
          <w:sz w:val="22"/>
          <w:szCs w:val="22"/>
        </w:rPr>
        <w:t>9</w:t>
      </w:r>
      <w:r w:rsidR="00573B81" w:rsidRPr="00A05F6C">
        <w:rPr>
          <w:sz w:val="22"/>
          <w:szCs w:val="22"/>
        </w:rPr>
        <w:t>8</w:t>
      </w:r>
      <w:r w:rsidRPr="00A05F6C">
        <w:rPr>
          <w:sz w:val="22"/>
          <w:szCs w:val="22"/>
        </w:rPr>
        <w:t xml:space="preserve"> olmak üzere toplam                                     mükellef </w:t>
      </w:r>
      <w:r w:rsidR="0002491C" w:rsidRPr="00A05F6C">
        <w:rPr>
          <w:sz w:val="22"/>
          <w:szCs w:val="22"/>
        </w:rPr>
        <w:t>sayısı 281</w:t>
      </w:r>
      <w:r w:rsidRPr="00A05F6C">
        <w:rPr>
          <w:sz w:val="22"/>
          <w:szCs w:val="22"/>
        </w:rPr>
        <w:t xml:space="preserve"> ‘</w:t>
      </w:r>
      <w:r w:rsidR="00A05F6C">
        <w:rPr>
          <w:sz w:val="22"/>
          <w:szCs w:val="22"/>
        </w:rPr>
        <w:t>tı</w:t>
      </w:r>
      <w:r w:rsidRPr="00A05F6C">
        <w:rPr>
          <w:sz w:val="22"/>
          <w:szCs w:val="22"/>
        </w:rPr>
        <w:t>r.</w:t>
      </w:r>
    </w:p>
    <w:p w:rsidR="00C0145F" w:rsidRPr="004D45DC" w:rsidRDefault="00C0145F" w:rsidP="00C0145F">
      <w:pPr>
        <w:ind w:firstLine="709"/>
        <w:jc w:val="both"/>
        <w:rPr>
          <w:sz w:val="22"/>
          <w:szCs w:val="22"/>
          <w:u w:val="single"/>
        </w:rPr>
      </w:pPr>
      <w:r w:rsidRPr="004D45DC">
        <w:rPr>
          <w:sz w:val="22"/>
          <w:szCs w:val="22"/>
          <w:u w:val="single"/>
        </w:rPr>
        <w:t>201</w:t>
      </w:r>
      <w:r w:rsidR="00A55432">
        <w:rPr>
          <w:sz w:val="22"/>
          <w:szCs w:val="22"/>
          <w:u w:val="single"/>
        </w:rPr>
        <w:t>6</w:t>
      </w:r>
      <w:r w:rsidR="00807761" w:rsidRPr="004D45DC">
        <w:rPr>
          <w:sz w:val="22"/>
          <w:szCs w:val="22"/>
          <w:u w:val="single"/>
        </w:rPr>
        <w:t xml:space="preserve"> </w:t>
      </w:r>
      <w:r w:rsidR="00A05F6C" w:rsidRPr="004D45DC">
        <w:rPr>
          <w:sz w:val="22"/>
          <w:szCs w:val="22"/>
          <w:u w:val="single"/>
        </w:rPr>
        <w:t>yılı iti</w:t>
      </w:r>
      <w:r w:rsidRPr="004D45DC">
        <w:rPr>
          <w:sz w:val="22"/>
          <w:szCs w:val="22"/>
          <w:u w:val="single"/>
        </w:rPr>
        <w:t>bari ile Gelir-Gider Durumu; (İlçemiz Malmüdürlüğü Kayıtları)</w:t>
      </w:r>
    </w:p>
    <w:p w:rsidR="00C0145F" w:rsidRPr="004D45DC" w:rsidRDefault="00C0145F" w:rsidP="00C0145F">
      <w:pPr>
        <w:numPr>
          <w:ilvl w:val="0"/>
          <w:numId w:val="2"/>
        </w:numPr>
        <w:tabs>
          <w:tab w:val="clear" w:pos="1068"/>
          <w:tab w:val="num" w:pos="720"/>
        </w:tabs>
        <w:ind w:left="720"/>
        <w:jc w:val="both"/>
        <w:rPr>
          <w:bCs/>
          <w:sz w:val="22"/>
          <w:szCs w:val="22"/>
        </w:rPr>
      </w:pPr>
      <w:r w:rsidRPr="004D45DC">
        <w:rPr>
          <w:bCs/>
          <w:sz w:val="22"/>
          <w:szCs w:val="22"/>
        </w:rPr>
        <w:t>Bütçe Gideri</w:t>
      </w:r>
      <w:r w:rsidRPr="004D45DC">
        <w:rPr>
          <w:bCs/>
          <w:sz w:val="22"/>
          <w:szCs w:val="22"/>
        </w:rPr>
        <w:tab/>
      </w:r>
      <w:r w:rsidRPr="004D45DC">
        <w:rPr>
          <w:bCs/>
          <w:sz w:val="22"/>
          <w:szCs w:val="22"/>
        </w:rPr>
        <w:tab/>
        <w:t xml:space="preserve">:  </w:t>
      </w:r>
      <w:r w:rsidR="00C47A36">
        <w:rPr>
          <w:bCs/>
          <w:sz w:val="22"/>
          <w:szCs w:val="22"/>
        </w:rPr>
        <w:t>10.625.219,94</w:t>
      </w:r>
      <w:r w:rsidR="00686DB8">
        <w:rPr>
          <w:bCs/>
          <w:sz w:val="22"/>
          <w:szCs w:val="22"/>
        </w:rPr>
        <w:t xml:space="preserve"> </w:t>
      </w:r>
      <w:r w:rsidRPr="004D45DC">
        <w:rPr>
          <w:sz w:val="22"/>
          <w:szCs w:val="22"/>
        </w:rPr>
        <w:t>TL</w:t>
      </w:r>
    </w:p>
    <w:p w:rsidR="00C0145F" w:rsidRPr="004D45DC" w:rsidRDefault="00C0145F" w:rsidP="00C0145F">
      <w:pPr>
        <w:numPr>
          <w:ilvl w:val="0"/>
          <w:numId w:val="2"/>
        </w:numPr>
        <w:tabs>
          <w:tab w:val="clear" w:pos="1068"/>
          <w:tab w:val="num" w:pos="720"/>
        </w:tabs>
        <w:ind w:left="720"/>
        <w:jc w:val="both"/>
        <w:rPr>
          <w:bCs/>
          <w:sz w:val="22"/>
          <w:szCs w:val="22"/>
        </w:rPr>
      </w:pPr>
      <w:r w:rsidRPr="004D45DC">
        <w:rPr>
          <w:bCs/>
          <w:sz w:val="22"/>
          <w:szCs w:val="22"/>
        </w:rPr>
        <w:t>Bütçe Geli</w:t>
      </w:r>
      <w:r w:rsidR="00573B81" w:rsidRPr="004D45DC">
        <w:rPr>
          <w:bCs/>
          <w:sz w:val="22"/>
          <w:szCs w:val="22"/>
        </w:rPr>
        <w:t xml:space="preserve">ri   </w:t>
      </w:r>
      <w:r w:rsidR="00573B81" w:rsidRPr="004D45DC">
        <w:rPr>
          <w:bCs/>
          <w:sz w:val="22"/>
          <w:szCs w:val="22"/>
        </w:rPr>
        <w:tab/>
        <w:t xml:space="preserve">          </w:t>
      </w:r>
      <w:r w:rsidR="00573B81" w:rsidRPr="004D45DC">
        <w:rPr>
          <w:bCs/>
          <w:sz w:val="22"/>
          <w:szCs w:val="22"/>
        </w:rPr>
        <w:tab/>
      </w:r>
      <w:r w:rsidR="00686DB8">
        <w:rPr>
          <w:bCs/>
          <w:sz w:val="22"/>
          <w:szCs w:val="22"/>
        </w:rPr>
        <w:t xml:space="preserve">:  </w:t>
      </w:r>
      <w:r w:rsidR="00C47A36">
        <w:rPr>
          <w:bCs/>
          <w:sz w:val="22"/>
          <w:szCs w:val="22"/>
        </w:rPr>
        <w:t>4.115.420,08</w:t>
      </w:r>
      <w:r w:rsidRPr="004D45DC">
        <w:rPr>
          <w:sz w:val="22"/>
          <w:szCs w:val="22"/>
        </w:rPr>
        <w:t xml:space="preserve"> TL</w:t>
      </w:r>
    </w:p>
    <w:p w:rsidR="00C0145F" w:rsidRPr="004D45DC" w:rsidRDefault="00C0145F" w:rsidP="00C0145F">
      <w:pPr>
        <w:numPr>
          <w:ilvl w:val="0"/>
          <w:numId w:val="2"/>
        </w:numPr>
        <w:tabs>
          <w:tab w:val="clear" w:pos="1068"/>
          <w:tab w:val="num" w:pos="720"/>
        </w:tabs>
        <w:ind w:left="720"/>
        <w:jc w:val="both"/>
        <w:rPr>
          <w:sz w:val="22"/>
          <w:szCs w:val="22"/>
        </w:rPr>
      </w:pPr>
      <w:r w:rsidRPr="004D45DC">
        <w:rPr>
          <w:bCs/>
          <w:sz w:val="22"/>
          <w:szCs w:val="22"/>
        </w:rPr>
        <w:t>Taha</w:t>
      </w:r>
      <w:r w:rsidR="00573B81" w:rsidRPr="004D45DC">
        <w:rPr>
          <w:bCs/>
          <w:sz w:val="22"/>
          <w:szCs w:val="22"/>
        </w:rPr>
        <w:t>kkuk Eden Geliri</w:t>
      </w:r>
      <w:r w:rsidR="00573B81" w:rsidRPr="004D45DC">
        <w:rPr>
          <w:bCs/>
          <w:sz w:val="22"/>
          <w:szCs w:val="22"/>
        </w:rPr>
        <w:tab/>
        <w:t xml:space="preserve">:  </w:t>
      </w:r>
      <w:r w:rsidR="00422517">
        <w:rPr>
          <w:bCs/>
          <w:sz w:val="22"/>
          <w:szCs w:val="22"/>
        </w:rPr>
        <w:t>2.484.880,59</w:t>
      </w:r>
      <w:r w:rsidRPr="004D45DC">
        <w:rPr>
          <w:bCs/>
          <w:sz w:val="22"/>
          <w:szCs w:val="22"/>
        </w:rPr>
        <w:t xml:space="preserve"> TL</w:t>
      </w:r>
    </w:p>
    <w:p w:rsidR="00C0145F" w:rsidRPr="00A05F6C" w:rsidRDefault="00C0145F" w:rsidP="00C0145F">
      <w:pPr>
        <w:ind w:firstLine="600"/>
        <w:jc w:val="both"/>
        <w:rPr>
          <w:sz w:val="22"/>
          <w:szCs w:val="22"/>
        </w:rPr>
      </w:pPr>
    </w:p>
    <w:p w:rsidR="00C0145F" w:rsidRPr="00A05F6C" w:rsidRDefault="00C0145F" w:rsidP="00C0145F">
      <w:pPr>
        <w:ind w:firstLine="708"/>
        <w:jc w:val="both"/>
        <w:rPr>
          <w:bCs/>
        </w:rPr>
      </w:pPr>
      <w:r w:rsidRPr="00A05F6C">
        <w:rPr>
          <w:bCs/>
          <w:sz w:val="22"/>
          <w:szCs w:val="22"/>
        </w:rPr>
        <w:t xml:space="preserve">Hazine adına kayıtlı toplam </w:t>
      </w:r>
      <w:r w:rsidR="00263369">
        <w:rPr>
          <w:bCs/>
          <w:sz w:val="22"/>
          <w:szCs w:val="22"/>
        </w:rPr>
        <w:t>1309</w:t>
      </w:r>
      <w:r w:rsidRPr="00A05F6C">
        <w:rPr>
          <w:bCs/>
          <w:sz w:val="22"/>
          <w:szCs w:val="22"/>
        </w:rPr>
        <w:t xml:space="preserve"> adet taşınmaz mal olup toplam miktarı </w:t>
      </w:r>
      <w:r w:rsidR="00A64B1E">
        <w:rPr>
          <w:bCs/>
          <w:sz w:val="22"/>
          <w:szCs w:val="22"/>
        </w:rPr>
        <w:t>339.539.216,69</w:t>
      </w:r>
      <w:r w:rsidR="00686DB8">
        <w:rPr>
          <w:bCs/>
          <w:sz w:val="22"/>
          <w:szCs w:val="22"/>
        </w:rPr>
        <w:t xml:space="preserve"> </w:t>
      </w:r>
      <w:r w:rsidRPr="00A05F6C">
        <w:rPr>
          <w:bCs/>
          <w:sz w:val="22"/>
          <w:szCs w:val="22"/>
        </w:rPr>
        <w:t>metrekaredir</w:t>
      </w:r>
      <w:r w:rsidRPr="00A05F6C">
        <w:t>.</w:t>
      </w:r>
    </w:p>
    <w:p w:rsidR="00C0145F" w:rsidRPr="00A05F6C" w:rsidRDefault="00C0145F" w:rsidP="00C0145F">
      <w:pPr>
        <w:ind w:firstLine="600"/>
        <w:jc w:val="both"/>
        <w:rPr>
          <w:sz w:val="22"/>
          <w:szCs w:val="22"/>
        </w:rPr>
      </w:pPr>
    </w:p>
    <w:p w:rsidR="00C0145F" w:rsidRPr="00A05F6C" w:rsidRDefault="00C0145F" w:rsidP="00C0145F">
      <w:pPr>
        <w:pStyle w:val="GvdeMetniGirintisi31"/>
        <w:ind w:firstLine="425"/>
        <w:jc w:val="both"/>
        <w:rPr>
          <w:bCs/>
          <w:sz w:val="22"/>
          <w:szCs w:val="22"/>
        </w:rPr>
      </w:pPr>
      <w:r w:rsidRPr="00A05F6C">
        <w:rPr>
          <w:bCs/>
          <w:sz w:val="22"/>
          <w:szCs w:val="22"/>
        </w:rPr>
        <w:t xml:space="preserve">İlçe merkezinde günlük 5 ton peynir üretimi yapan </w:t>
      </w:r>
      <w:r w:rsidR="00160143">
        <w:rPr>
          <w:bCs/>
          <w:sz w:val="22"/>
          <w:szCs w:val="22"/>
        </w:rPr>
        <w:t>7</w:t>
      </w:r>
      <w:r w:rsidRPr="00A05F6C">
        <w:rPr>
          <w:bCs/>
          <w:sz w:val="22"/>
          <w:szCs w:val="22"/>
        </w:rPr>
        <w:t xml:space="preserve"> kişinin çalıştığı </w:t>
      </w:r>
      <w:r w:rsidR="00160143">
        <w:rPr>
          <w:bCs/>
          <w:sz w:val="22"/>
          <w:szCs w:val="22"/>
        </w:rPr>
        <w:t>2</w:t>
      </w:r>
      <w:r w:rsidRPr="00A05F6C">
        <w:rPr>
          <w:bCs/>
          <w:sz w:val="22"/>
          <w:szCs w:val="22"/>
        </w:rPr>
        <w:t xml:space="preserve"> mandıra,  Özel Sektöre ait yıllık 75.000 ton kapasiteli 210 kişinin </w:t>
      </w:r>
      <w:r w:rsidR="00160143" w:rsidRPr="00A05F6C">
        <w:rPr>
          <w:bCs/>
          <w:sz w:val="22"/>
          <w:szCs w:val="22"/>
        </w:rPr>
        <w:t>çalıştığı 4</w:t>
      </w:r>
      <w:r w:rsidRPr="00A05F6C">
        <w:rPr>
          <w:bCs/>
          <w:sz w:val="22"/>
          <w:szCs w:val="22"/>
        </w:rPr>
        <w:t xml:space="preserve"> adet krom fabrikası </w:t>
      </w:r>
      <w:r w:rsidR="00160143" w:rsidRPr="00A05F6C">
        <w:rPr>
          <w:bCs/>
          <w:sz w:val="22"/>
          <w:szCs w:val="22"/>
        </w:rPr>
        <w:t>ile 3000</w:t>
      </w:r>
      <w:r w:rsidRPr="00A05F6C">
        <w:rPr>
          <w:bCs/>
          <w:sz w:val="22"/>
          <w:szCs w:val="22"/>
        </w:rPr>
        <w:t xml:space="preserve"> kişilik yemek üretim </w:t>
      </w:r>
      <w:proofErr w:type="gramStart"/>
      <w:r w:rsidRPr="00A05F6C">
        <w:rPr>
          <w:bCs/>
          <w:sz w:val="22"/>
          <w:szCs w:val="22"/>
        </w:rPr>
        <w:t>kapasiteli  1</w:t>
      </w:r>
      <w:proofErr w:type="gramEnd"/>
      <w:r w:rsidRPr="00A05F6C">
        <w:rPr>
          <w:bCs/>
          <w:sz w:val="22"/>
          <w:szCs w:val="22"/>
        </w:rPr>
        <w:t xml:space="preserve"> adet  yemek Fabrikası vardır. </w:t>
      </w:r>
    </w:p>
    <w:p w:rsidR="00C0145F" w:rsidRPr="00A05F6C" w:rsidRDefault="00752362" w:rsidP="00CF21EE">
      <w:pPr>
        <w:ind w:firstLine="283"/>
        <w:jc w:val="both"/>
        <w:rPr>
          <w:bCs/>
          <w:sz w:val="22"/>
          <w:szCs w:val="22"/>
        </w:rPr>
      </w:pPr>
      <w:r w:rsidRPr="00A05F6C">
        <w:rPr>
          <w:bCs/>
          <w:sz w:val="22"/>
          <w:szCs w:val="22"/>
        </w:rPr>
        <w:t xml:space="preserve">    </w:t>
      </w:r>
      <w:r w:rsidR="00C0145F" w:rsidRPr="00A05F6C">
        <w:rPr>
          <w:bCs/>
          <w:sz w:val="22"/>
          <w:szCs w:val="22"/>
        </w:rPr>
        <w:t>İlçemizde 1 adet Ziraat Bankası, mevcuttur</w:t>
      </w:r>
      <w:r w:rsidRPr="00A05F6C">
        <w:rPr>
          <w:bCs/>
          <w:sz w:val="22"/>
          <w:szCs w:val="22"/>
        </w:rPr>
        <w:t>.</w:t>
      </w:r>
    </w:p>
    <w:p w:rsidR="00C0145F" w:rsidRPr="00A05F6C" w:rsidRDefault="00C0145F" w:rsidP="00C0145F">
      <w:pPr>
        <w:jc w:val="both"/>
        <w:rPr>
          <w:b/>
          <w:bCs/>
          <w:sz w:val="22"/>
        </w:rPr>
      </w:pPr>
      <w:r w:rsidRPr="00A05F6C">
        <w:rPr>
          <w:bCs/>
          <w:sz w:val="22"/>
          <w:szCs w:val="22"/>
        </w:rPr>
        <w:t xml:space="preserve">         İlçede bulunan çiftçilerimiz T.C.Ziraat Bankası ve Tarım Kredi Kooperatifinin vermiş olduğu Zirai Kredilerle destek olunmaktadır. </w:t>
      </w:r>
      <w:proofErr w:type="gramStart"/>
      <w:r w:rsidRPr="00A05F6C">
        <w:rPr>
          <w:bCs/>
          <w:sz w:val="22"/>
          <w:szCs w:val="22"/>
        </w:rPr>
        <w:t xml:space="preserve">Ayrıca İlçe merkezinde hayvancılık tarım ve taşımacılık alanında Beyağaç ve Çevresi Kalkınma Kooperatifi ( BEYKOOP ) </w:t>
      </w:r>
      <w:proofErr w:type="spellStart"/>
      <w:r w:rsidRPr="00A05F6C">
        <w:rPr>
          <w:bCs/>
          <w:sz w:val="22"/>
          <w:szCs w:val="22"/>
        </w:rPr>
        <w:t>Uzunoluk</w:t>
      </w:r>
      <w:proofErr w:type="spellEnd"/>
      <w:r w:rsidRPr="00A05F6C">
        <w:rPr>
          <w:bCs/>
          <w:sz w:val="22"/>
          <w:szCs w:val="22"/>
        </w:rPr>
        <w:t xml:space="preserve"> </w:t>
      </w:r>
      <w:r w:rsidR="00884737" w:rsidRPr="00A05F6C">
        <w:rPr>
          <w:bCs/>
          <w:sz w:val="22"/>
          <w:szCs w:val="22"/>
        </w:rPr>
        <w:t xml:space="preserve">Mahallesinde </w:t>
      </w:r>
      <w:r w:rsidRPr="00A05F6C">
        <w:rPr>
          <w:bCs/>
          <w:sz w:val="22"/>
          <w:szCs w:val="22"/>
        </w:rPr>
        <w:t xml:space="preserve">faaliyet gösteren </w:t>
      </w:r>
      <w:proofErr w:type="spellStart"/>
      <w:r w:rsidRPr="00A05F6C">
        <w:rPr>
          <w:bCs/>
          <w:sz w:val="22"/>
          <w:szCs w:val="22"/>
        </w:rPr>
        <w:t>Uzunoluk</w:t>
      </w:r>
      <w:proofErr w:type="spellEnd"/>
      <w:r w:rsidRPr="00A05F6C">
        <w:rPr>
          <w:bCs/>
          <w:sz w:val="22"/>
          <w:szCs w:val="22"/>
        </w:rPr>
        <w:t xml:space="preserve"> </w:t>
      </w:r>
      <w:proofErr w:type="spellStart"/>
      <w:r w:rsidRPr="00A05F6C">
        <w:rPr>
          <w:bCs/>
          <w:sz w:val="22"/>
          <w:szCs w:val="22"/>
        </w:rPr>
        <w:t>Yeniçeşme</w:t>
      </w:r>
      <w:proofErr w:type="spellEnd"/>
      <w:r w:rsidRPr="00A05F6C">
        <w:rPr>
          <w:bCs/>
          <w:sz w:val="22"/>
          <w:szCs w:val="22"/>
        </w:rPr>
        <w:t xml:space="preserve"> ve </w:t>
      </w:r>
      <w:proofErr w:type="spellStart"/>
      <w:r w:rsidRPr="00A05F6C">
        <w:rPr>
          <w:bCs/>
          <w:sz w:val="22"/>
          <w:szCs w:val="22"/>
        </w:rPr>
        <w:t>Geriçam</w:t>
      </w:r>
      <w:proofErr w:type="spellEnd"/>
      <w:r w:rsidRPr="00A05F6C">
        <w:rPr>
          <w:bCs/>
          <w:sz w:val="22"/>
          <w:szCs w:val="22"/>
        </w:rPr>
        <w:t xml:space="preserve"> </w:t>
      </w:r>
      <w:r w:rsidR="00310BC3" w:rsidRPr="00A05F6C">
        <w:rPr>
          <w:bCs/>
          <w:sz w:val="22"/>
          <w:szCs w:val="22"/>
        </w:rPr>
        <w:t xml:space="preserve">Mahalleleri </w:t>
      </w:r>
      <w:r w:rsidRPr="00A05F6C">
        <w:rPr>
          <w:bCs/>
          <w:sz w:val="22"/>
          <w:szCs w:val="22"/>
        </w:rPr>
        <w:t>Kal</w:t>
      </w:r>
      <w:r w:rsidR="00091264" w:rsidRPr="00A05F6C">
        <w:rPr>
          <w:bCs/>
          <w:sz w:val="22"/>
          <w:szCs w:val="22"/>
        </w:rPr>
        <w:t>kındırma Kooperatifi (UZYENGER)</w:t>
      </w:r>
      <w:r w:rsidRPr="00A05F6C">
        <w:rPr>
          <w:bCs/>
          <w:sz w:val="22"/>
          <w:szCs w:val="22"/>
        </w:rPr>
        <w:t xml:space="preserve"> ile Sazak </w:t>
      </w:r>
      <w:r w:rsidR="00884737" w:rsidRPr="00A05F6C">
        <w:rPr>
          <w:bCs/>
          <w:sz w:val="22"/>
          <w:szCs w:val="22"/>
        </w:rPr>
        <w:t xml:space="preserve">Mahallesi </w:t>
      </w:r>
      <w:r w:rsidRPr="00A05F6C">
        <w:rPr>
          <w:bCs/>
          <w:sz w:val="22"/>
          <w:szCs w:val="22"/>
        </w:rPr>
        <w:t>Kalkınma Kooperatifi</w:t>
      </w:r>
      <w:r w:rsidR="00091264" w:rsidRPr="00A05F6C">
        <w:rPr>
          <w:bCs/>
          <w:sz w:val="22"/>
          <w:szCs w:val="22"/>
        </w:rPr>
        <w:t>,</w:t>
      </w:r>
      <w:r w:rsidRPr="00A05F6C">
        <w:rPr>
          <w:bCs/>
          <w:sz w:val="22"/>
          <w:szCs w:val="22"/>
        </w:rPr>
        <w:t xml:space="preserve"> Kapuz </w:t>
      </w:r>
      <w:r w:rsidR="00884737" w:rsidRPr="00A05F6C">
        <w:rPr>
          <w:bCs/>
          <w:sz w:val="22"/>
          <w:szCs w:val="22"/>
        </w:rPr>
        <w:t xml:space="preserve">Mahallesi </w:t>
      </w:r>
      <w:r w:rsidRPr="00A05F6C">
        <w:rPr>
          <w:bCs/>
          <w:sz w:val="22"/>
          <w:szCs w:val="22"/>
        </w:rPr>
        <w:t xml:space="preserve">Tarımsal Kalkınma </w:t>
      </w:r>
      <w:proofErr w:type="spellStart"/>
      <w:r w:rsidR="0002491C" w:rsidRPr="00A05F6C">
        <w:rPr>
          <w:bCs/>
          <w:sz w:val="22"/>
          <w:szCs w:val="22"/>
        </w:rPr>
        <w:t>kooperatifl</w:t>
      </w:r>
      <w:proofErr w:type="spellEnd"/>
      <w:r w:rsidR="0002491C">
        <w:rPr>
          <w:bCs/>
          <w:sz w:val="22"/>
          <w:szCs w:val="22"/>
        </w:rPr>
        <w:t xml:space="preserve"> </w:t>
      </w:r>
      <w:r w:rsidR="0002491C" w:rsidRPr="00A05F6C">
        <w:rPr>
          <w:bCs/>
          <w:sz w:val="22"/>
          <w:szCs w:val="22"/>
        </w:rPr>
        <w:t>eri mevcut</w:t>
      </w:r>
      <w:r w:rsidRPr="00A05F6C">
        <w:rPr>
          <w:bCs/>
          <w:sz w:val="22"/>
          <w:szCs w:val="22"/>
        </w:rPr>
        <w:t xml:space="preserve"> olup, </w:t>
      </w:r>
      <w:r w:rsidR="00310BC3" w:rsidRPr="00A05F6C">
        <w:rPr>
          <w:bCs/>
          <w:sz w:val="22"/>
          <w:szCs w:val="22"/>
        </w:rPr>
        <w:t>Mahalle sakinleri</w:t>
      </w:r>
      <w:r w:rsidRPr="00A05F6C">
        <w:rPr>
          <w:bCs/>
          <w:sz w:val="22"/>
          <w:szCs w:val="22"/>
        </w:rPr>
        <w:t xml:space="preserve"> bu Kooperatifler aracılığı ile orman ağaçlandırma ve istihsal işçiliklerinde çalışmaktadırlar.</w:t>
      </w:r>
      <w:proofErr w:type="gramEnd"/>
    </w:p>
    <w:p w:rsidR="004C27BF" w:rsidRDefault="004C27BF" w:rsidP="003565FF">
      <w:pPr>
        <w:tabs>
          <w:tab w:val="left" w:pos="880"/>
          <w:tab w:val="left" w:pos="1155"/>
        </w:tabs>
        <w:jc w:val="center"/>
        <w:rPr>
          <w:b/>
          <w:bCs/>
          <w:sz w:val="22"/>
        </w:rPr>
      </w:pPr>
    </w:p>
    <w:p w:rsidR="001F7F21" w:rsidRDefault="001F7F21" w:rsidP="00D005A5">
      <w:pPr>
        <w:tabs>
          <w:tab w:val="left" w:pos="880"/>
          <w:tab w:val="left" w:pos="1155"/>
        </w:tabs>
        <w:jc w:val="center"/>
        <w:rPr>
          <w:b/>
          <w:bCs/>
          <w:sz w:val="22"/>
        </w:rPr>
      </w:pPr>
    </w:p>
    <w:p w:rsidR="008C1BF8" w:rsidRDefault="008C1BF8" w:rsidP="00D005A5">
      <w:pPr>
        <w:tabs>
          <w:tab w:val="left" w:pos="880"/>
          <w:tab w:val="left" w:pos="1155"/>
        </w:tabs>
        <w:jc w:val="center"/>
        <w:rPr>
          <w:b/>
          <w:bCs/>
          <w:sz w:val="22"/>
        </w:rPr>
      </w:pPr>
    </w:p>
    <w:p w:rsidR="008C1BF8" w:rsidRDefault="008C1BF8" w:rsidP="00D005A5">
      <w:pPr>
        <w:tabs>
          <w:tab w:val="left" w:pos="880"/>
          <w:tab w:val="left" w:pos="1155"/>
        </w:tabs>
        <w:jc w:val="center"/>
        <w:rPr>
          <w:b/>
          <w:bCs/>
          <w:sz w:val="22"/>
        </w:rPr>
      </w:pPr>
    </w:p>
    <w:p w:rsidR="00A35B19" w:rsidRDefault="0002491C" w:rsidP="0002491C">
      <w:pPr>
        <w:tabs>
          <w:tab w:val="left" w:pos="880"/>
          <w:tab w:val="left" w:pos="1155"/>
        </w:tabs>
        <w:rPr>
          <w:b/>
          <w:bCs/>
          <w:sz w:val="22"/>
        </w:rPr>
      </w:pPr>
      <w:r>
        <w:rPr>
          <w:b/>
          <w:bCs/>
          <w:sz w:val="22"/>
        </w:rPr>
        <w:t xml:space="preserve">                                                                           </w:t>
      </w: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A35B19" w:rsidRDefault="00A35B19" w:rsidP="0002491C">
      <w:pPr>
        <w:tabs>
          <w:tab w:val="left" w:pos="880"/>
          <w:tab w:val="left" w:pos="1155"/>
        </w:tabs>
        <w:rPr>
          <w:b/>
          <w:bCs/>
          <w:sz w:val="22"/>
        </w:rPr>
      </w:pPr>
    </w:p>
    <w:p w:rsidR="00D005A5" w:rsidRPr="000C7C94" w:rsidRDefault="00A35B19" w:rsidP="0002491C">
      <w:pPr>
        <w:tabs>
          <w:tab w:val="left" w:pos="880"/>
          <w:tab w:val="left" w:pos="1155"/>
        </w:tabs>
        <w:rPr>
          <w:b/>
          <w:bCs/>
          <w:sz w:val="22"/>
        </w:rPr>
      </w:pP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sidR="0002491C">
        <w:rPr>
          <w:b/>
          <w:bCs/>
          <w:sz w:val="22"/>
        </w:rPr>
        <w:t xml:space="preserve"> </w:t>
      </w:r>
      <w:r w:rsidR="00D005A5" w:rsidRPr="000C7C94">
        <w:rPr>
          <w:b/>
          <w:bCs/>
          <w:sz w:val="22"/>
        </w:rPr>
        <w:t>ORMANCILIK</w:t>
      </w:r>
    </w:p>
    <w:p w:rsidR="00D005A5" w:rsidRPr="000C7C94" w:rsidRDefault="00D005A5" w:rsidP="00D005A5">
      <w:pPr>
        <w:tabs>
          <w:tab w:val="left" w:pos="880"/>
          <w:tab w:val="left" w:pos="1155"/>
        </w:tabs>
        <w:jc w:val="both"/>
        <w:rPr>
          <w:bCs/>
          <w:sz w:val="6"/>
          <w:szCs w:val="6"/>
        </w:rPr>
      </w:pPr>
    </w:p>
    <w:p w:rsidR="00A35B19" w:rsidRDefault="00A35B19" w:rsidP="00D005A5">
      <w:pPr>
        <w:ind w:firstLine="708"/>
        <w:jc w:val="both"/>
        <w:rPr>
          <w:bCs/>
        </w:rPr>
      </w:pPr>
    </w:p>
    <w:p w:rsidR="00D005A5" w:rsidRPr="000C7C94" w:rsidRDefault="00D005A5" w:rsidP="00D005A5">
      <w:pPr>
        <w:ind w:firstLine="708"/>
        <w:jc w:val="both"/>
        <w:rPr>
          <w:bCs/>
        </w:rPr>
      </w:pPr>
      <w:r w:rsidRPr="000C7C94">
        <w:rPr>
          <w:bCs/>
        </w:rPr>
        <w:t xml:space="preserve">İlçemiz Eşenler Mahallesinde </w:t>
      </w:r>
      <w:proofErr w:type="spellStart"/>
      <w:r w:rsidRPr="000C7C94">
        <w:rPr>
          <w:bCs/>
        </w:rPr>
        <w:t>Eskere</w:t>
      </w:r>
      <w:proofErr w:type="spellEnd"/>
      <w:r w:rsidRPr="000C7C94">
        <w:rPr>
          <w:bCs/>
        </w:rPr>
        <w:t xml:space="preserve"> Orman İşletme Müdürlüğü adıyla Orman İşletme </w:t>
      </w:r>
      <w:r w:rsidR="008C1BF8" w:rsidRPr="000C7C94">
        <w:rPr>
          <w:bCs/>
        </w:rPr>
        <w:t>Müdürlüğü mevcuttur</w:t>
      </w:r>
      <w:r w:rsidRPr="000C7C94">
        <w:rPr>
          <w:bCs/>
        </w:rPr>
        <w:t xml:space="preserve">. İşletme Müdürlüğü </w:t>
      </w:r>
      <w:r w:rsidR="008C1BF8" w:rsidRPr="000C7C94">
        <w:rPr>
          <w:bCs/>
        </w:rPr>
        <w:t>bünyesinde Eskere</w:t>
      </w:r>
      <w:r w:rsidRPr="000C7C94">
        <w:rPr>
          <w:bCs/>
        </w:rPr>
        <w:t xml:space="preserve">, Eşenler, Yelkenci dağ, Çiçekli </w:t>
      </w:r>
      <w:proofErr w:type="gramStart"/>
      <w:r w:rsidRPr="000C7C94">
        <w:rPr>
          <w:bCs/>
        </w:rPr>
        <w:t xml:space="preserve">ve  </w:t>
      </w:r>
      <w:proofErr w:type="spellStart"/>
      <w:r w:rsidRPr="000C7C94">
        <w:rPr>
          <w:bCs/>
        </w:rPr>
        <w:t>Karacaören</w:t>
      </w:r>
      <w:proofErr w:type="spellEnd"/>
      <w:proofErr w:type="gramEnd"/>
      <w:r w:rsidRPr="000C7C94">
        <w:rPr>
          <w:bCs/>
        </w:rPr>
        <w:t xml:space="preserve"> olmak üzere toplam (5) adet şefliği bulunmaktadır.  </w:t>
      </w:r>
    </w:p>
    <w:p w:rsidR="00D005A5" w:rsidRPr="000C7C94" w:rsidRDefault="00D005A5" w:rsidP="00D005A5">
      <w:pPr>
        <w:ind w:firstLine="708"/>
        <w:jc w:val="both"/>
        <w:rPr>
          <w:bCs/>
        </w:rPr>
      </w:pPr>
      <w:proofErr w:type="spellStart"/>
      <w:r w:rsidRPr="000C7C94">
        <w:rPr>
          <w:bCs/>
        </w:rPr>
        <w:t>E</w:t>
      </w:r>
      <w:r>
        <w:rPr>
          <w:bCs/>
        </w:rPr>
        <w:t>s</w:t>
      </w:r>
      <w:r w:rsidRPr="000C7C94">
        <w:rPr>
          <w:bCs/>
        </w:rPr>
        <w:t>kere</w:t>
      </w:r>
      <w:proofErr w:type="spellEnd"/>
      <w:r w:rsidRPr="000C7C94">
        <w:rPr>
          <w:bCs/>
        </w:rPr>
        <w:t xml:space="preserve"> Orman İşletme Müdürlüğümüzde (</w:t>
      </w:r>
      <w:r w:rsidR="008A0E8C">
        <w:rPr>
          <w:bCs/>
        </w:rPr>
        <w:t>30</w:t>
      </w:r>
      <w:r w:rsidRPr="000C7C94">
        <w:rPr>
          <w:bCs/>
        </w:rPr>
        <w:t>)  Memur, (1</w:t>
      </w:r>
      <w:r w:rsidR="008A0E8C">
        <w:rPr>
          <w:bCs/>
        </w:rPr>
        <w:t>5</w:t>
      </w:r>
      <w:r w:rsidRPr="000C7C94">
        <w:rPr>
          <w:bCs/>
        </w:rPr>
        <w:t>) daimi işçi ve 2</w:t>
      </w:r>
      <w:r>
        <w:rPr>
          <w:bCs/>
        </w:rPr>
        <w:t>1</w:t>
      </w:r>
      <w:r w:rsidRPr="000C7C94">
        <w:rPr>
          <w:bCs/>
        </w:rPr>
        <w:t xml:space="preserve"> geçici işçi olmak üzere toplam </w:t>
      </w:r>
      <w:r w:rsidR="008C1BF8" w:rsidRPr="000C7C94">
        <w:rPr>
          <w:bCs/>
        </w:rPr>
        <w:t>6</w:t>
      </w:r>
      <w:r w:rsidR="008C1BF8">
        <w:rPr>
          <w:bCs/>
        </w:rPr>
        <w:t>3</w:t>
      </w:r>
      <w:r w:rsidR="008C1BF8" w:rsidRPr="000C7C94">
        <w:rPr>
          <w:bCs/>
        </w:rPr>
        <w:t xml:space="preserve"> personel</w:t>
      </w:r>
      <w:r w:rsidRPr="000C7C94">
        <w:rPr>
          <w:bCs/>
        </w:rPr>
        <w:t xml:space="preserve"> görev yapmaktadır.</w:t>
      </w:r>
    </w:p>
    <w:p w:rsidR="00D005A5" w:rsidRPr="000C7C94" w:rsidRDefault="00D005A5" w:rsidP="00D005A5">
      <w:pPr>
        <w:ind w:firstLine="708"/>
        <w:jc w:val="both"/>
        <w:rPr>
          <w:bCs/>
        </w:rPr>
      </w:pPr>
      <w:r w:rsidRPr="000C7C94">
        <w:rPr>
          <w:bCs/>
        </w:rPr>
        <w:t xml:space="preserve"> Müdürlüğün (</w:t>
      </w:r>
      <w:r>
        <w:rPr>
          <w:bCs/>
        </w:rPr>
        <w:t>4</w:t>
      </w:r>
      <w:r w:rsidRPr="000C7C94">
        <w:rPr>
          <w:bCs/>
        </w:rPr>
        <w:t>) adet Toyota marka, (</w:t>
      </w:r>
      <w:r w:rsidR="008A0E8C">
        <w:rPr>
          <w:bCs/>
        </w:rPr>
        <w:t>2</w:t>
      </w:r>
      <w:r w:rsidRPr="000C7C94">
        <w:rPr>
          <w:bCs/>
        </w:rPr>
        <w:t xml:space="preserve">) adet </w:t>
      </w:r>
      <w:proofErr w:type="spellStart"/>
      <w:r w:rsidRPr="000C7C94">
        <w:rPr>
          <w:bCs/>
        </w:rPr>
        <w:t>ısuzu</w:t>
      </w:r>
      <w:proofErr w:type="spellEnd"/>
      <w:r w:rsidRPr="000C7C94">
        <w:rPr>
          <w:bCs/>
        </w:rPr>
        <w:t xml:space="preserve"> marka olmak üzere </w:t>
      </w:r>
      <w:proofErr w:type="gramStart"/>
      <w:r w:rsidR="008A0E8C">
        <w:rPr>
          <w:bCs/>
        </w:rPr>
        <w:t>6</w:t>
      </w:r>
      <w:r w:rsidRPr="000C7C94">
        <w:rPr>
          <w:bCs/>
        </w:rPr>
        <w:t xml:space="preserve">  pikabı</w:t>
      </w:r>
      <w:proofErr w:type="gramEnd"/>
      <w:r w:rsidRPr="000C7C94">
        <w:rPr>
          <w:bCs/>
        </w:rPr>
        <w:t xml:space="preserve">, (2) adet ormanla mücadele amaçlı </w:t>
      </w:r>
      <w:proofErr w:type="spellStart"/>
      <w:r w:rsidRPr="000C7C94">
        <w:rPr>
          <w:bCs/>
        </w:rPr>
        <w:t>Arazözü</w:t>
      </w:r>
      <w:proofErr w:type="spellEnd"/>
      <w:r w:rsidRPr="000C7C94">
        <w:rPr>
          <w:bCs/>
        </w:rPr>
        <w:t xml:space="preserve">, (1) adet Ford </w:t>
      </w:r>
      <w:proofErr w:type="spellStart"/>
      <w:r w:rsidRPr="000C7C94">
        <w:rPr>
          <w:bCs/>
        </w:rPr>
        <w:t>Ranger</w:t>
      </w:r>
      <w:proofErr w:type="spellEnd"/>
      <w:r w:rsidRPr="000C7C94">
        <w:rPr>
          <w:bCs/>
        </w:rPr>
        <w:t xml:space="preserve"> marka  yangın ilk müdahale aracı, (1) adet Mercedes marka su ikmal aracı ve (2) adet koruma faaliyetlerinde kullanılan  motosikleti   mevcuttur. </w:t>
      </w:r>
    </w:p>
    <w:p w:rsidR="00D005A5" w:rsidRDefault="00D005A5" w:rsidP="00D005A5">
      <w:pPr>
        <w:ind w:firstLine="708"/>
        <w:jc w:val="both"/>
        <w:rPr>
          <w:bCs/>
        </w:rPr>
      </w:pPr>
      <w:r w:rsidRPr="000C7C94">
        <w:rPr>
          <w:bCs/>
        </w:rPr>
        <w:t>Eksere Orman İşletme Müdürlüğümüz yıllık ortalama 30.000(m</w:t>
      </w:r>
      <w:r w:rsidRPr="00720C4A">
        <w:rPr>
          <w:bCs/>
          <w:vertAlign w:val="superscript"/>
        </w:rPr>
        <w:t>3</w:t>
      </w:r>
      <w:r w:rsidRPr="000C7C94">
        <w:rPr>
          <w:bCs/>
        </w:rPr>
        <w:t>) endüstriyel odun üretimi gerçekleştirmektedir. Civardaki orman Mahallelerine kendi inşaat ihtiyaçlarında kullanmak üzere yıllık yaklaşık 500 m3 kerestelik tomruk ve yakacak olarak 2000 ster yakacak odun verilmektedir. Üretim ve gençleştirmeye yönelik faaliyetlerinde yöre insanı çalışmakta olup maddi destek sağlanmaktadır</w:t>
      </w:r>
      <w:r>
        <w:rPr>
          <w:bCs/>
        </w:rPr>
        <w:t>.</w:t>
      </w:r>
    </w:p>
    <w:p w:rsidR="00D005A5" w:rsidRDefault="00D005A5" w:rsidP="00D005A5">
      <w:pPr>
        <w:ind w:firstLine="708"/>
        <w:jc w:val="both"/>
        <w:rPr>
          <w:bCs/>
          <w:sz w:val="22"/>
        </w:rPr>
      </w:pPr>
    </w:p>
    <w:p w:rsidR="008C1BF8" w:rsidRDefault="008C1BF8" w:rsidP="00D005A5">
      <w:pPr>
        <w:ind w:firstLine="708"/>
        <w:jc w:val="both"/>
        <w:rPr>
          <w:bCs/>
          <w:sz w:val="22"/>
        </w:rPr>
      </w:pPr>
    </w:p>
    <w:p w:rsidR="008C1BF8" w:rsidRDefault="008C1BF8" w:rsidP="00D005A5">
      <w:pPr>
        <w:ind w:firstLine="708"/>
        <w:jc w:val="both"/>
        <w:rPr>
          <w:bCs/>
          <w:sz w:val="22"/>
        </w:rPr>
      </w:pPr>
    </w:p>
    <w:p w:rsidR="008C1BF8" w:rsidRPr="000C7C94" w:rsidRDefault="008C1BF8" w:rsidP="008A0E8C">
      <w:pPr>
        <w:jc w:val="both"/>
        <w:rPr>
          <w:bCs/>
          <w:sz w:val="22"/>
        </w:rPr>
      </w:pPr>
    </w:p>
    <w:p w:rsidR="00D005A5" w:rsidRPr="000873D4" w:rsidRDefault="00D005A5" w:rsidP="00D005A5">
      <w:pPr>
        <w:jc w:val="both"/>
        <w:rPr>
          <w:bCs/>
          <w:color w:val="FF0000"/>
          <w:sz w:val="22"/>
        </w:rPr>
      </w:pPr>
    </w:p>
    <w:tbl>
      <w:tblPr>
        <w:tblW w:w="0" w:type="auto"/>
        <w:jc w:val="center"/>
        <w:tblInd w:w="108" w:type="dxa"/>
        <w:tblLayout w:type="fixed"/>
        <w:tblLook w:val="0000"/>
      </w:tblPr>
      <w:tblGrid>
        <w:gridCol w:w="1728"/>
        <w:gridCol w:w="2368"/>
        <w:gridCol w:w="3105"/>
        <w:gridCol w:w="2342"/>
      </w:tblGrid>
      <w:tr w:rsidR="00D005A5" w:rsidRPr="000C7C94" w:rsidTr="0081002D">
        <w:trPr>
          <w:trHeight w:val="533"/>
          <w:jc w:val="center"/>
        </w:trPr>
        <w:tc>
          <w:tcPr>
            <w:tcW w:w="1728" w:type="dxa"/>
            <w:tcBorders>
              <w:top w:val="single" w:sz="4" w:space="0" w:color="000000"/>
              <w:left w:val="single" w:sz="4" w:space="0" w:color="000000"/>
              <w:bottom w:val="single" w:sz="4" w:space="0" w:color="000000"/>
            </w:tcBorders>
            <w:shd w:val="clear" w:color="auto" w:fill="auto"/>
          </w:tcPr>
          <w:p w:rsidR="00D005A5" w:rsidRPr="000C7C94" w:rsidRDefault="00D005A5" w:rsidP="0081002D">
            <w:pPr>
              <w:jc w:val="center"/>
              <w:rPr>
                <w:sz w:val="20"/>
                <w:szCs w:val="20"/>
              </w:rPr>
            </w:pPr>
            <w:r w:rsidRPr="000C7C94">
              <w:rPr>
                <w:sz w:val="20"/>
                <w:szCs w:val="20"/>
              </w:rPr>
              <w:t>YILI</w:t>
            </w:r>
          </w:p>
        </w:tc>
        <w:tc>
          <w:tcPr>
            <w:tcW w:w="2368" w:type="dxa"/>
            <w:tcBorders>
              <w:top w:val="single" w:sz="4" w:space="0" w:color="000000"/>
              <w:left w:val="single" w:sz="4" w:space="0" w:color="000000"/>
              <w:bottom w:val="single" w:sz="4" w:space="0" w:color="000000"/>
            </w:tcBorders>
            <w:shd w:val="clear" w:color="auto" w:fill="auto"/>
          </w:tcPr>
          <w:p w:rsidR="00D005A5" w:rsidRPr="000C7C94" w:rsidRDefault="00D005A5" w:rsidP="0081002D">
            <w:pPr>
              <w:jc w:val="center"/>
              <w:rPr>
                <w:sz w:val="20"/>
                <w:szCs w:val="20"/>
              </w:rPr>
            </w:pPr>
            <w:r w:rsidRPr="000C7C94">
              <w:rPr>
                <w:sz w:val="20"/>
                <w:szCs w:val="20"/>
              </w:rPr>
              <w:t>ÜRETİLEN ORMAN EMVALİ (M3)</w:t>
            </w:r>
          </w:p>
        </w:tc>
        <w:tc>
          <w:tcPr>
            <w:tcW w:w="3105" w:type="dxa"/>
            <w:tcBorders>
              <w:top w:val="single" w:sz="4" w:space="0" w:color="000000"/>
              <w:left w:val="single" w:sz="4" w:space="0" w:color="000000"/>
              <w:bottom w:val="single" w:sz="4" w:space="0" w:color="000000"/>
            </w:tcBorders>
            <w:shd w:val="clear" w:color="auto" w:fill="auto"/>
          </w:tcPr>
          <w:p w:rsidR="00D005A5" w:rsidRPr="000C7C94" w:rsidRDefault="00D005A5" w:rsidP="0081002D">
            <w:pPr>
              <w:jc w:val="center"/>
              <w:rPr>
                <w:sz w:val="20"/>
                <w:szCs w:val="20"/>
              </w:rPr>
            </w:pPr>
            <w:r w:rsidRPr="000C7C94">
              <w:rPr>
                <w:sz w:val="20"/>
                <w:szCs w:val="20"/>
              </w:rPr>
              <w:t>ORMAN EMVALİNİN DEĞERİ (TL)</w:t>
            </w:r>
          </w:p>
        </w:tc>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D005A5" w:rsidRPr="000C7C94" w:rsidRDefault="00D005A5" w:rsidP="0081002D">
            <w:pPr>
              <w:jc w:val="center"/>
            </w:pPr>
            <w:r w:rsidRPr="000C7C94">
              <w:rPr>
                <w:sz w:val="20"/>
                <w:szCs w:val="20"/>
              </w:rPr>
              <w:t>ELDE EDİLEN KAR (TL)</w:t>
            </w:r>
          </w:p>
        </w:tc>
      </w:tr>
      <w:tr w:rsidR="00D005A5" w:rsidRPr="000C7C94" w:rsidTr="0081002D">
        <w:trPr>
          <w:jc w:val="center"/>
        </w:trPr>
        <w:tc>
          <w:tcPr>
            <w:tcW w:w="1728" w:type="dxa"/>
            <w:tcBorders>
              <w:top w:val="single" w:sz="4" w:space="0" w:color="000000"/>
              <w:left w:val="single" w:sz="4" w:space="0" w:color="000000"/>
              <w:bottom w:val="single" w:sz="4" w:space="0" w:color="000000"/>
            </w:tcBorders>
            <w:shd w:val="clear" w:color="auto" w:fill="auto"/>
          </w:tcPr>
          <w:p w:rsidR="00D005A5" w:rsidRPr="000C7C94" w:rsidRDefault="00D005A5" w:rsidP="0081002D">
            <w:r w:rsidRPr="000C7C94">
              <w:t>2011</w:t>
            </w:r>
          </w:p>
        </w:tc>
        <w:tc>
          <w:tcPr>
            <w:tcW w:w="2368" w:type="dxa"/>
            <w:tcBorders>
              <w:top w:val="single" w:sz="4" w:space="0" w:color="000000"/>
              <w:left w:val="single" w:sz="4" w:space="0" w:color="000000"/>
              <w:bottom w:val="single" w:sz="4" w:space="0" w:color="000000"/>
            </w:tcBorders>
            <w:shd w:val="clear" w:color="auto" w:fill="auto"/>
            <w:vAlign w:val="center"/>
          </w:tcPr>
          <w:p w:rsidR="00D005A5" w:rsidRPr="000C7C94" w:rsidRDefault="00D005A5" w:rsidP="0081002D">
            <w:pPr>
              <w:jc w:val="center"/>
            </w:pPr>
            <w:r w:rsidRPr="000C7C94">
              <w:t>29279</w:t>
            </w:r>
          </w:p>
        </w:tc>
        <w:tc>
          <w:tcPr>
            <w:tcW w:w="3105" w:type="dxa"/>
            <w:tcBorders>
              <w:top w:val="single" w:sz="4" w:space="0" w:color="000000"/>
              <w:left w:val="single" w:sz="4" w:space="0" w:color="000000"/>
              <w:bottom w:val="single" w:sz="4" w:space="0" w:color="000000"/>
            </w:tcBorders>
            <w:shd w:val="clear" w:color="auto" w:fill="auto"/>
            <w:vAlign w:val="center"/>
          </w:tcPr>
          <w:p w:rsidR="00D005A5" w:rsidRPr="000C7C94" w:rsidRDefault="00D005A5" w:rsidP="0081002D">
            <w:pPr>
              <w:jc w:val="center"/>
            </w:pPr>
            <w:r w:rsidRPr="000C7C94">
              <w:t>6.263.675,12</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5A5" w:rsidRPr="000C7C94" w:rsidRDefault="00D005A5" w:rsidP="0081002D">
            <w:pPr>
              <w:jc w:val="center"/>
            </w:pPr>
            <w:r w:rsidRPr="000C7C94">
              <w:t>1.930.704,79</w:t>
            </w:r>
          </w:p>
        </w:tc>
      </w:tr>
      <w:tr w:rsidR="00D005A5" w:rsidRPr="000C7C94" w:rsidTr="0081002D">
        <w:trPr>
          <w:jc w:val="center"/>
        </w:trPr>
        <w:tc>
          <w:tcPr>
            <w:tcW w:w="1728" w:type="dxa"/>
            <w:tcBorders>
              <w:top w:val="single" w:sz="4" w:space="0" w:color="000000"/>
              <w:left w:val="single" w:sz="4" w:space="0" w:color="000000"/>
              <w:bottom w:val="single" w:sz="4" w:space="0" w:color="000000"/>
            </w:tcBorders>
            <w:shd w:val="clear" w:color="auto" w:fill="auto"/>
          </w:tcPr>
          <w:p w:rsidR="00D005A5" w:rsidRPr="000C7C94" w:rsidRDefault="00D005A5" w:rsidP="0081002D">
            <w:r w:rsidRPr="000C7C94">
              <w:t>2012</w:t>
            </w:r>
          </w:p>
        </w:tc>
        <w:tc>
          <w:tcPr>
            <w:tcW w:w="2368" w:type="dxa"/>
            <w:tcBorders>
              <w:top w:val="single" w:sz="4" w:space="0" w:color="000000"/>
              <w:left w:val="single" w:sz="4" w:space="0" w:color="000000"/>
              <w:bottom w:val="single" w:sz="4" w:space="0" w:color="000000"/>
            </w:tcBorders>
            <w:shd w:val="clear" w:color="auto" w:fill="auto"/>
            <w:vAlign w:val="center"/>
          </w:tcPr>
          <w:p w:rsidR="00D005A5" w:rsidRPr="000C7C94" w:rsidRDefault="00D005A5" w:rsidP="0081002D">
            <w:pPr>
              <w:jc w:val="center"/>
            </w:pPr>
            <w:r w:rsidRPr="000C7C94">
              <w:t>23557</w:t>
            </w:r>
          </w:p>
        </w:tc>
        <w:tc>
          <w:tcPr>
            <w:tcW w:w="3105" w:type="dxa"/>
            <w:tcBorders>
              <w:top w:val="single" w:sz="4" w:space="0" w:color="000000"/>
              <w:left w:val="single" w:sz="4" w:space="0" w:color="000000"/>
              <w:bottom w:val="single" w:sz="4" w:space="0" w:color="000000"/>
            </w:tcBorders>
            <w:shd w:val="clear" w:color="auto" w:fill="auto"/>
            <w:vAlign w:val="center"/>
          </w:tcPr>
          <w:p w:rsidR="00D005A5" w:rsidRPr="000C7C94" w:rsidRDefault="00D005A5" w:rsidP="0081002D">
            <w:pPr>
              <w:jc w:val="center"/>
            </w:pPr>
            <w:r w:rsidRPr="000C7C94">
              <w:t>6.139.083,49</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5A5" w:rsidRPr="000C7C94" w:rsidRDefault="00D005A5" w:rsidP="0081002D">
            <w:pPr>
              <w:jc w:val="center"/>
            </w:pPr>
            <w:r w:rsidRPr="000C7C94">
              <w:t>1.266.510,34</w:t>
            </w:r>
          </w:p>
        </w:tc>
      </w:tr>
      <w:tr w:rsidR="00D005A5" w:rsidRPr="000C7C94" w:rsidTr="0081002D">
        <w:trPr>
          <w:jc w:val="center"/>
        </w:trPr>
        <w:tc>
          <w:tcPr>
            <w:tcW w:w="1728" w:type="dxa"/>
            <w:tcBorders>
              <w:top w:val="single" w:sz="4" w:space="0" w:color="000000"/>
              <w:left w:val="single" w:sz="4" w:space="0" w:color="000000"/>
              <w:bottom w:val="single" w:sz="4" w:space="0" w:color="auto"/>
            </w:tcBorders>
            <w:shd w:val="clear" w:color="auto" w:fill="auto"/>
          </w:tcPr>
          <w:p w:rsidR="00D005A5" w:rsidRPr="000C7C94" w:rsidRDefault="00D005A5" w:rsidP="0081002D">
            <w:r w:rsidRPr="000C7C94">
              <w:t>2013</w:t>
            </w:r>
          </w:p>
        </w:tc>
        <w:tc>
          <w:tcPr>
            <w:tcW w:w="2368" w:type="dxa"/>
            <w:tcBorders>
              <w:top w:val="single" w:sz="4" w:space="0" w:color="000000"/>
              <w:left w:val="single" w:sz="4" w:space="0" w:color="000000"/>
              <w:bottom w:val="single" w:sz="4" w:space="0" w:color="auto"/>
            </w:tcBorders>
            <w:shd w:val="clear" w:color="auto" w:fill="auto"/>
            <w:vAlign w:val="center"/>
          </w:tcPr>
          <w:p w:rsidR="00D005A5" w:rsidRPr="000C7C94" w:rsidRDefault="00D005A5" w:rsidP="0081002D">
            <w:pPr>
              <w:snapToGrid w:val="0"/>
              <w:jc w:val="center"/>
            </w:pPr>
            <w:r w:rsidRPr="000C7C94">
              <w:t>28315</w:t>
            </w:r>
          </w:p>
        </w:tc>
        <w:tc>
          <w:tcPr>
            <w:tcW w:w="3105" w:type="dxa"/>
            <w:tcBorders>
              <w:top w:val="single" w:sz="4" w:space="0" w:color="000000"/>
              <w:left w:val="single" w:sz="4" w:space="0" w:color="000000"/>
              <w:bottom w:val="single" w:sz="4" w:space="0" w:color="auto"/>
            </w:tcBorders>
            <w:shd w:val="clear" w:color="auto" w:fill="auto"/>
            <w:vAlign w:val="center"/>
          </w:tcPr>
          <w:p w:rsidR="00D005A5" w:rsidRPr="000C7C94" w:rsidRDefault="00D005A5" w:rsidP="0081002D">
            <w:pPr>
              <w:snapToGrid w:val="0"/>
              <w:jc w:val="center"/>
            </w:pPr>
            <w:r w:rsidRPr="000C7C94">
              <w:t>4.760.364.09</w:t>
            </w:r>
          </w:p>
        </w:tc>
        <w:tc>
          <w:tcPr>
            <w:tcW w:w="2342" w:type="dxa"/>
            <w:tcBorders>
              <w:top w:val="single" w:sz="4" w:space="0" w:color="000000"/>
              <w:left w:val="single" w:sz="4" w:space="0" w:color="000000"/>
              <w:bottom w:val="single" w:sz="4" w:space="0" w:color="auto"/>
              <w:right w:val="single" w:sz="4" w:space="0" w:color="000000"/>
            </w:tcBorders>
            <w:shd w:val="clear" w:color="auto" w:fill="auto"/>
            <w:vAlign w:val="center"/>
          </w:tcPr>
          <w:p w:rsidR="00D005A5" w:rsidRPr="000C7C94" w:rsidRDefault="00D005A5" w:rsidP="0081002D">
            <w:pPr>
              <w:snapToGrid w:val="0"/>
              <w:jc w:val="center"/>
            </w:pPr>
            <w:r w:rsidRPr="000C7C94">
              <w:t>672.352.23</w:t>
            </w:r>
          </w:p>
        </w:tc>
      </w:tr>
      <w:tr w:rsidR="00D005A5" w:rsidRPr="000C7C94" w:rsidTr="0081002D">
        <w:trP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D005A5" w:rsidRPr="000C7C94" w:rsidRDefault="00D005A5" w:rsidP="0081002D">
            <w:r w:rsidRPr="000C7C94">
              <w:t>2014</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rsidR="00D005A5" w:rsidRPr="000C7C94" w:rsidRDefault="00D005A5" w:rsidP="0081002D">
            <w:pPr>
              <w:snapToGrid w:val="0"/>
              <w:jc w:val="center"/>
            </w:pPr>
            <w:r w:rsidRPr="000C7C94">
              <w:t>26898</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rsidR="00D005A5" w:rsidRPr="000C7C94" w:rsidRDefault="00D005A5" w:rsidP="0081002D">
            <w:pPr>
              <w:snapToGrid w:val="0"/>
              <w:jc w:val="center"/>
            </w:pPr>
            <w:r w:rsidRPr="000C7C94">
              <w:t>2.466.656,60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rsidR="00D005A5" w:rsidRPr="000C7C94" w:rsidRDefault="00D005A5" w:rsidP="0081002D">
            <w:pPr>
              <w:snapToGrid w:val="0"/>
              <w:jc w:val="center"/>
            </w:pPr>
            <w:r w:rsidRPr="000C7C94">
              <w:t>752.716,23</w:t>
            </w:r>
          </w:p>
        </w:tc>
      </w:tr>
      <w:tr w:rsidR="00D005A5" w:rsidRPr="000C7C94" w:rsidTr="008A0E8C">
        <w:trPr>
          <w:trHeight w:val="250"/>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1045A1" w:rsidRPr="000C7C94" w:rsidRDefault="00D005A5" w:rsidP="0081002D">
            <w:r>
              <w:t>2015</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rsidR="00D005A5" w:rsidRPr="000C7C94" w:rsidRDefault="00D005A5" w:rsidP="0081002D">
            <w:pPr>
              <w:snapToGrid w:val="0"/>
              <w:jc w:val="center"/>
            </w:pPr>
            <w:r>
              <w:t>44508</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rsidR="00D005A5" w:rsidRPr="000C7C94" w:rsidRDefault="00D005A5" w:rsidP="0081002D">
            <w:pPr>
              <w:snapToGrid w:val="0"/>
              <w:jc w:val="center"/>
            </w:pPr>
            <w:r>
              <w:t>2.868.769,00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rsidR="00D005A5" w:rsidRPr="000C7C94" w:rsidRDefault="00D005A5" w:rsidP="0081002D">
            <w:pPr>
              <w:snapToGrid w:val="0"/>
              <w:jc w:val="center"/>
            </w:pPr>
            <w:r>
              <w:t>995.886,18</w:t>
            </w:r>
          </w:p>
        </w:tc>
      </w:tr>
      <w:tr w:rsidR="008A0E8C" w:rsidRPr="000C7C94" w:rsidTr="008A0E8C">
        <w:trPr>
          <w:trHeight w:val="313"/>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8A0E8C" w:rsidRDefault="008A0E8C" w:rsidP="0081002D">
            <w:r>
              <w:t>2016</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rsidR="008A0E8C" w:rsidRDefault="008A0E8C" w:rsidP="0081002D">
            <w:pPr>
              <w:snapToGrid w:val="0"/>
              <w:jc w:val="center"/>
            </w:pPr>
            <w:r>
              <w:t>42949</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rsidR="008A0E8C" w:rsidRDefault="008A0E8C" w:rsidP="0081002D">
            <w:pPr>
              <w:snapToGrid w:val="0"/>
              <w:jc w:val="center"/>
            </w:pPr>
            <w:r>
              <w:t>3.184.587,01</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rsidR="008A0E8C" w:rsidRDefault="008A0E8C" w:rsidP="0081002D">
            <w:pPr>
              <w:snapToGrid w:val="0"/>
              <w:jc w:val="center"/>
            </w:pPr>
            <w:r>
              <w:t>207.474,74</w:t>
            </w:r>
          </w:p>
        </w:tc>
      </w:tr>
    </w:tbl>
    <w:p w:rsidR="00D005A5" w:rsidRDefault="00D005A5" w:rsidP="00D005A5">
      <w:pPr>
        <w:jc w:val="both"/>
      </w:pPr>
    </w:p>
    <w:p w:rsidR="001045A1" w:rsidRDefault="001045A1" w:rsidP="00D005A5">
      <w:pPr>
        <w:jc w:val="both"/>
      </w:pPr>
    </w:p>
    <w:p w:rsidR="00A35B19" w:rsidRDefault="00A35B19" w:rsidP="00D005A5">
      <w:pPr>
        <w:jc w:val="both"/>
      </w:pPr>
    </w:p>
    <w:p w:rsidR="00A35B19" w:rsidRDefault="00A35B19" w:rsidP="00D005A5">
      <w:pPr>
        <w:jc w:val="both"/>
      </w:pPr>
    </w:p>
    <w:p w:rsidR="00A35B19" w:rsidRDefault="00A35B19" w:rsidP="00D005A5">
      <w:pPr>
        <w:jc w:val="both"/>
      </w:pPr>
    </w:p>
    <w:p w:rsidR="00A35B19" w:rsidRDefault="00A35B19" w:rsidP="00D005A5">
      <w:pPr>
        <w:jc w:val="both"/>
      </w:pPr>
    </w:p>
    <w:p w:rsidR="00A35B19" w:rsidRDefault="00A35B19" w:rsidP="00D005A5">
      <w:pPr>
        <w:jc w:val="both"/>
      </w:pPr>
    </w:p>
    <w:p w:rsidR="00A35B19" w:rsidRPr="000C7C94" w:rsidRDefault="00A35B19" w:rsidP="00D005A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976"/>
      </w:tblGrid>
      <w:tr w:rsidR="00D005A5" w:rsidRPr="000C7C94" w:rsidTr="0081002D">
        <w:trPr>
          <w:jc w:val="center"/>
        </w:trPr>
        <w:tc>
          <w:tcPr>
            <w:tcW w:w="816" w:type="dxa"/>
            <w:shd w:val="clear" w:color="auto" w:fill="auto"/>
          </w:tcPr>
          <w:p w:rsidR="00D005A5" w:rsidRPr="000C7C94" w:rsidRDefault="00D005A5" w:rsidP="0081002D">
            <w:pPr>
              <w:jc w:val="center"/>
            </w:pPr>
            <w:r>
              <w:rPr>
                <w:noProof/>
                <w:lang w:eastAsia="tr-TR"/>
              </w:rPr>
              <w:drawing>
                <wp:anchor distT="0" distB="0" distL="114300" distR="114300" simplePos="0" relativeHeight="251664896" behindDoc="0" locked="0" layoutInCell="1" allowOverlap="1">
                  <wp:simplePos x="0" y="0"/>
                  <wp:positionH relativeFrom="column">
                    <wp:posOffset>-1982470</wp:posOffset>
                  </wp:positionH>
                  <wp:positionV relativeFrom="paragraph">
                    <wp:posOffset>-121285</wp:posOffset>
                  </wp:positionV>
                  <wp:extent cx="1680210" cy="1259840"/>
                  <wp:effectExtent l="19050" t="0" r="0" b="0"/>
                  <wp:wrapNone/>
                  <wp:docPr id="1"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680210" cy="1259840"/>
                          </a:xfrm>
                          <a:prstGeom prst="rect">
                            <a:avLst/>
                          </a:prstGeom>
                          <a:noFill/>
                          <a:ln w="76200">
                            <a:noFill/>
                            <a:miter lim="800000"/>
                            <a:headEnd/>
                            <a:tailEnd/>
                          </a:ln>
                          <a:effectLst/>
                        </pic:spPr>
                      </pic:pic>
                    </a:graphicData>
                  </a:graphic>
                </wp:anchor>
              </w:drawing>
            </w:r>
            <w:r w:rsidRPr="000C7C94">
              <w:t>YILI</w:t>
            </w:r>
          </w:p>
        </w:tc>
        <w:tc>
          <w:tcPr>
            <w:tcW w:w="2976" w:type="dxa"/>
            <w:shd w:val="clear" w:color="auto" w:fill="auto"/>
          </w:tcPr>
          <w:p w:rsidR="00D005A5" w:rsidRPr="000C7C94" w:rsidRDefault="00D005A5" w:rsidP="0081002D">
            <w:pPr>
              <w:jc w:val="center"/>
            </w:pPr>
            <w:r>
              <w:rPr>
                <w:noProof/>
                <w:lang w:eastAsia="tr-TR"/>
              </w:rPr>
              <w:drawing>
                <wp:anchor distT="0" distB="0" distL="114300" distR="114300" simplePos="0" relativeHeight="251665920" behindDoc="0" locked="0" layoutInCell="1" allowOverlap="1">
                  <wp:simplePos x="0" y="0"/>
                  <wp:positionH relativeFrom="column">
                    <wp:posOffset>2058035</wp:posOffset>
                  </wp:positionH>
                  <wp:positionV relativeFrom="paragraph">
                    <wp:posOffset>-33020</wp:posOffset>
                  </wp:positionV>
                  <wp:extent cx="1725295" cy="1281430"/>
                  <wp:effectExtent l="19050" t="0" r="8255" b="0"/>
                  <wp:wrapNone/>
                  <wp:docPr id="12"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1725295" cy="1281430"/>
                          </a:xfrm>
                          <a:prstGeom prst="rect">
                            <a:avLst/>
                          </a:prstGeom>
                          <a:noFill/>
                          <a:ln w="76200">
                            <a:noFill/>
                            <a:miter lim="800000"/>
                            <a:headEnd/>
                            <a:tailEnd/>
                          </a:ln>
                          <a:effectLst/>
                        </pic:spPr>
                      </pic:pic>
                    </a:graphicData>
                  </a:graphic>
                </wp:anchor>
              </w:drawing>
            </w:r>
            <w:r w:rsidRPr="000C7C94">
              <w:t>DİKİLEN FİDAN ADEDİ</w:t>
            </w:r>
          </w:p>
        </w:tc>
      </w:tr>
      <w:tr w:rsidR="00D005A5" w:rsidRPr="000C7C94" w:rsidTr="0081002D">
        <w:trPr>
          <w:jc w:val="center"/>
        </w:trPr>
        <w:tc>
          <w:tcPr>
            <w:tcW w:w="816" w:type="dxa"/>
            <w:shd w:val="clear" w:color="auto" w:fill="auto"/>
          </w:tcPr>
          <w:p w:rsidR="00D005A5" w:rsidRPr="000C7C94" w:rsidRDefault="00D005A5" w:rsidP="0081002D">
            <w:r w:rsidRPr="000C7C94">
              <w:t>2011</w:t>
            </w:r>
          </w:p>
        </w:tc>
        <w:tc>
          <w:tcPr>
            <w:tcW w:w="2976" w:type="dxa"/>
            <w:shd w:val="clear" w:color="auto" w:fill="auto"/>
          </w:tcPr>
          <w:p w:rsidR="00D005A5" w:rsidRPr="000C7C94" w:rsidRDefault="00D005A5" w:rsidP="0081002D">
            <w:r w:rsidRPr="000C7C94">
              <w:t>110.250 Adet</w:t>
            </w:r>
          </w:p>
        </w:tc>
      </w:tr>
      <w:tr w:rsidR="00D005A5" w:rsidRPr="000C7C94" w:rsidTr="0081002D">
        <w:trPr>
          <w:jc w:val="center"/>
        </w:trPr>
        <w:tc>
          <w:tcPr>
            <w:tcW w:w="816" w:type="dxa"/>
            <w:shd w:val="clear" w:color="auto" w:fill="auto"/>
          </w:tcPr>
          <w:p w:rsidR="00D005A5" w:rsidRPr="000C7C94" w:rsidRDefault="00D005A5" w:rsidP="0081002D">
            <w:r w:rsidRPr="000C7C94">
              <w:t>2012</w:t>
            </w:r>
          </w:p>
        </w:tc>
        <w:tc>
          <w:tcPr>
            <w:tcW w:w="2976" w:type="dxa"/>
            <w:shd w:val="clear" w:color="auto" w:fill="auto"/>
          </w:tcPr>
          <w:p w:rsidR="00D005A5" w:rsidRPr="000C7C94" w:rsidRDefault="00D005A5" w:rsidP="0081002D">
            <w:r w:rsidRPr="000C7C94">
              <w:t>140.500 Adet</w:t>
            </w:r>
          </w:p>
        </w:tc>
      </w:tr>
      <w:tr w:rsidR="00D005A5" w:rsidRPr="000C7C94" w:rsidTr="0081002D">
        <w:trPr>
          <w:jc w:val="center"/>
        </w:trPr>
        <w:tc>
          <w:tcPr>
            <w:tcW w:w="816" w:type="dxa"/>
            <w:shd w:val="clear" w:color="auto" w:fill="auto"/>
          </w:tcPr>
          <w:p w:rsidR="00D005A5" w:rsidRPr="000C7C94" w:rsidRDefault="00D005A5" w:rsidP="0081002D">
            <w:r w:rsidRPr="000C7C94">
              <w:t>2013</w:t>
            </w:r>
          </w:p>
        </w:tc>
        <w:tc>
          <w:tcPr>
            <w:tcW w:w="2976" w:type="dxa"/>
            <w:shd w:val="clear" w:color="auto" w:fill="auto"/>
          </w:tcPr>
          <w:p w:rsidR="00D005A5" w:rsidRPr="000C7C94" w:rsidRDefault="00D005A5" w:rsidP="0081002D">
            <w:r w:rsidRPr="000C7C94">
              <w:t>135.250 Adet</w:t>
            </w:r>
          </w:p>
        </w:tc>
      </w:tr>
      <w:tr w:rsidR="00D005A5" w:rsidRPr="000C7C94" w:rsidTr="0081002D">
        <w:trPr>
          <w:jc w:val="center"/>
        </w:trPr>
        <w:tc>
          <w:tcPr>
            <w:tcW w:w="816" w:type="dxa"/>
            <w:shd w:val="clear" w:color="auto" w:fill="auto"/>
          </w:tcPr>
          <w:p w:rsidR="00D005A5" w:rsidRPr="000C7C94" w:rsidRDefault="00D005A5" w:rsidP="0081002D">
            <w:r w:rsidRPr="000C7C94">
              <w:t>2014</w:t>
            </w:r>
          </w:p>
        </w:tc>
        <w:tc>
          <w:tcPr>
            <w:tcW w:w="2976" w:type="dxa"/>
            <w:shd w:val="clear" w:color="auto" w:fill="auto"/>
          </w:tcPr>
          <w:p w:rsidR="00D005A5" w:rsidRPr="000C7C94" w:rsidRDefault="00D005A5" w:rsidP="0081002D">
            <w:r w:rsidRPr="000C7C94">
              <w:t>105</w:t>
            </w:r>
            <w:r>
              <w:t>.</w:t>
            </w:r>
            <w:r w:rsidRPr="000C7C94">
              <w:t>500 Adet</w:t>
            </w:r>
          </w:p>
        </w:tc>
      </w:tr>
      <w:tr w:rsidR="00D005A5" w:rsidRPr="000C7C94" w:rsidTr="008A0E8C">
        <w:trPr>
          <w:trHeight w:val="288"/>
          <w:jc w:val="center"/>
        </w:trPr>
        <w:tc>
          <w:tcPr>
            <w:tcW w:w="816" w:type="dxa"/>
            <w:shd w:val="clear" w:color="auto" w:fill="auto"/>
          </w:tcPr>
          <w:p w:rsidR="008A0E8C" w:rsidRPr="000C7C94" w:rsidRDefault="00D005A5" w:rsidP="0081002D">
            <w:r>
              <w:t>2015</w:t>
            </w:r>
          </w:p>
        </w:tc>
        <w:tc>
          <w:tcPr>
            <w:tcW w:w="2976" w:type="dxa"/>
            <w:shd w:val="clear" w:color="auto" w:fill="auto"/>
          </w:tcPr>
          <w:p w:rsidR="00D005A5" w:rsidRPr="000C7C94" w:rsidRDefault="00D005A5" w:rsidP="0081002D">
            <w:r>
              <w:t xml:space="preserve">  40.000 Adet</w:t>
            </w:r>
          </w:p>
        </w:tc>
      </w:tr>
      <w:tr w:rsidR="008A0E8C" w:rsidRPr="000C7C94" w:rsidTr="0081002D">
        <w:trPr>
          <w:trHeight w:val="275"/>
          <w:jc w:val="center"/>
        </w:trPr>
        <w:tc>
          <w:tcPr>
            <w:tcW w:w="816" w:type="dxa"/>
            <w:shd w:val="clear" w:color="auto" w:fill="auto"/>
          </w:tcPr>
          <w:p w:rsidR="008A0E8C" w:rsidRDefault="008A0E8C" w:rsidP="0081002D">
            <w:r>
              <w:t>2016</w:t>
            </w:r>
          </w:p>
        </w:tc>
        <w:tc>
          <w:tcPr>
            <w:tcW w:w="2976" w:type="dxa"/>
            <w:shd w:val="clear" w:color="auto" w:fill="auto"/>
          </w:tcPr>
          <w:p w:rsidR="008A0E8C" w:rsidRDefault="008A0E8C" w:rsidP="0081002D">
            <w:r>
              <w:t xml:space="preserve">  45.000 Adet</w:t>
            </w:r>
          </w:p>
        </w:tc>
      </w:tr>
    </w:tbl>
    <w:p w:rsidR="00D005A5" w:rsidRDefault="00D005A5" w:rsidP="00D005A5">
      <w:r>
        <w:tab/>
      </w:r>
      <w:r>
        <w:tab/>
      </w:r>
    </w:p>
    <w:p w:rsidR="00D005A5" w:rsidRDefault="00D005A5" w:rsidP="003565FF">
      <w:pPr>
        <w:jc w:val="center"/>
        <w:rPr>
          <w:b/>
          <w:bCs/>
        </w:rPr>
      </w:pPr>
    </w:p>
    <w:p w:rsidR="00D005A5" w:rsidRDefault="00696B77" w:rsidP="003565FF">
      <w:pPr>
        <w:jc w:val="center"/>
        <w:rPr>
          <w:b/>
          <w:bCs/>
        </w:rPr>
      </w:pPr>
      <w:r>
        <w:rPr>
          <w:b/>
          <w:bCs/>
        </w:rPr>
        <w:lastRenderedPageBreak/>
        <w:t xml:space="preserve"> </w:t>
      </w:r>
    </w:p>
    <w:p w:rsidR="00D005A5" w:rsidRDefault="00D005A5" w:rsidP="003565FF">
      <w:pPr>
        <w:jc w:val="center"/>
        <w:rPr>
          <w:b/>
          <w:bCs/>
        </w:rPr>
      </w:pPr>
    </w:p>
    <w:p w:rsidR="00D005A5" w:rsidRDefault="00D005A5" w:rsidP="003565FF">
      <w:pPr>
        <w:jc w:val="center"/>
        <w:rPr>
          <w:b/>
          <w:bCs/>
        </w:rPr>
      </w:pPr>
    </w:p>
    <w:p w:rsidR="00D005A5" w:rsidRDefault="00D005A5" w:rsidP="003565FF">
      <w:pPr>
        <w:jc w:val="center"/>
        <w:rPr>
          <w:b/>
          <w:bCs/>
        </w:rPr>
      </w:pPr>
    </w:p>
    <w:p w:rsidR="00D005A5" w:rsidRDefault="00D005A5" w:rsidP="003565FF">
      <w:pPr>
        <w:jc w:val="center"/>
        <w:rPr>
          <w:b/>
          <w:bCs/>
        </w:rPr>
      </w:pPr>
    </w:p>
    <w:p w:rsidR="00D005A5" w:rsidRDefault="00D005A5" w:rsidP="003565FF">
      <w:pPr>
        <w:jc w:val="center"/>
        <w:rPr>
          <w:b/>
          <w:bCs/>
        </w:rPr>
      </w:pPr>
    </w:p>
    <w:p w:rsidR="00D005A5" w:rsidRDefault="00D005A5" w:rsidP="003565FF">
      <w:pPr>
        <w:jc w:val="center"/>
        <w:rPr>
          <w:b/>
          <w:bCs/>
        </w:rPr>
      </w:pPr>
    </w:p>
    <w:p w:rsidR="00A35B19" w:rsidRDefault="00A35B19" w:rsidP="003565FF">
      <w:pPr>
        <w:jc w:val="center"/>
        <w:rPr>
          <w:b/>
          <w:bCs/>
        </w:rPr>
      </w:pPr>
    </w:p>
    <w:p w:rsidR="00B062DA" w:rsidRPr="000C7C94" w:rsidRDefault="003565FF" w:rsidP="003565FF">
      <w:pPr>
        <w:jc w:val="center"/>
        <w:rPr>
          <w:b/>
          <w:bCs/>
          <w:sz w:val="22"/>
        </w:rPr>
      </w:pPr>
      <w:r w:rsidRPr="000C7C94">
        <w:rPr>
          <w:b/>
          <w:bCs/>
        </w:rPr>
        <w:t>TARIM VE HAVYANCILIK</w:t>
      </w:r>
    </w:p>
    <w:p w:rsidR="00B462B9" w:rsidRPr="000C7C94" w:rsidRDefault="00B462B9" w:rsidP="00B462B9">
      <w:pPr>
        <w:pStyle w:val="Balk2"/>
        <w:ind w:firstLine="0"/>
        <w:rPr>
          <w:rFonts w:ascii="Times New Roman" w:hAnsi="Times New Roman" w:cs="Times New Roman"/>
          <w:sz w:val="22"/>
          <w:szCs w:val="22"/>
        </w:rPr>
      </w:pPr>
      <w:r w:rsidRPr="000C7C94">
        <w:rPr>
          <w:rFonts w:ascii="Times New Roman" w:hAnsi="Times New Roman" w:cs="Times New Roman"/>
          <w:sz w:val="22"/>
          <w:szCs w:val="22"/>
        </w:rPr>
        <w:t>A.ARAZİ DAĞILIMI</w:t>
      </w:r>
    </w:p>
    <w:p w:rsidR="00C86C91" w:rsidRDefault="00C86C91" w:rsidP="0002491C">
      <w:pPr>
        <w:rPr>
          <w:sz w:val="22"/>
          <w:szCs w:val="22"/>
        </w:rPr>
      </w:pPr>
    </w:p>
    <w:p w:rsidR="00B462B9" w:rsidRPr="0002491C" w:rsidRDefault="00E45383" w:rsidP="0002491C">
      <w:pPr>
        <w:rPr>
          <w:sz w:val="22"/>
          <w:szCs w:val="22"/>
        </w:rPr>
      </w:pPr>
      <w:r>
        <w:rPr>
          <w:noProof/>
          <w:sz w:val="22"/>
          <w:szCs w:val="22"/>
          <w:lang w:eastAsia="tr-TR"/>
        </w:rPr>
        <w:drawing>
          <wp:anchor distT="0" distB="0" distL="114300" distR="114300" simplePos="0" relativeHeight="251661824" behindDoc="0" locked="0" layoutInCell="1" allowOverlap="1">
            <wp:simplePos x="0" y="0"/>
            <wp:positionH relativeFrom="column">
              <wp:posOffset>63500</wp:posOffset>
            </wp:positionH>
            <wp:positionV relativeFrom="paragraph">
              <wp:posOffset>257175</wp:posOffset>
            </wp:positionV>
            <wp:extent cx="5224780" cy="2735580"/>
            <wp:effectExtent l="19050" t="0" r="13970" b="7620"/>
            <wp:wrapTopAndBottom/>
            <wp:docPr id="44" name="Nesnesi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Start w:id="1" w:name="_Toc497555174"/>
      <w:bookmarkStart w:id="2" w:name="_Toc497556553"/>
      <w:r w:rsidR="00B462B9" w:rsidRPr="000C7C94">
        <w:rPr>
          <w:sz w:val="22"/>
          <w:szCs w:val="22"/>
        </w:rPr>
        <w:t xml:space="preserve">Şekil </w:t>
      </w:r>
      <w:proofErr w:type="gramStart"/>
      <w:r w:rsidR="00B462B9" w:rsidRPr="000C7C94">
        <w:rPr>
          <w:sz w:val="22"/>
          <w:szCs w:val="22"/>
        </w:rPr>
        <w:t>1 .İlçenin</w:t>
      </w:r>
      <w:proofErr w:type="gramEnd"/>
      <w:r w:rsidR="00B462B9" w:rsidRPr="000C7C94">
        <w:rPr>
          <w:sz w:val="22"/>
          <w:szCs w:val="22"/>
        </w:rPr>
        <w:t xml:space="preserve"> arazi dağılımı</w:t>
      </w:r>
    </w:p>
    <w:p w:rsidR="00B462B9" w:rsidRPr="000873D4" w:rsidRDefault="00B462B9" w:rsidP="00B462B9">
      <w:pPr>
        <w:rPr>
          <w:color w:val="FF0000"/>
          <w:sz w:val="22"/>
          <w:szCs w:val="22"/>
        </w:rPr>
      </w:pPr>
    </w:p>
    <w:p w:rsidR="00B462B9" w:rsidRPr="000C7C94" w:rsidRDefault="00857606" w:rsidP="00B462B9">
      <w:pPr>
        <w:rPr>
          <w:sz w:val="22"/>
          <w:szCs w:val="22"/>
        </w:rPr>
      </w:pPr>
      <w:r>
        <w:rPr>
          <w:sz w:val="22"/>
          <w:szCs w:val="22"/>
        </w:rPr>
        <w:t xml:space="preserve"> 2014</w:t>
      </w:r>
      <w:r w:rsidR="00B462B9" w:rsidRPr="000C7C94">
        <w:rPr>
          <w:sz w:val="22"/>
          <w:szCs w:val="22"/>
        </w:rPr>
        <w:t xml:space="preserve"> yılı</w:t>
      </w:r>
      <w:r w:rsidR="000C7C94" w:rsidRPr="000C7C94">
        <w:rPr>
          <w:sz w:val="22"/>
          <w:szCs w:val="22"/>
        </w:rPr>
        <w:t xml:space="preserve"> sonu itibariyle</w:t>
      </w:r>
      <w:r w:rsidR="00B462B9" w:rsidRPr="000C7C94">
        <w:rPr>
          <w:sz w:val="22"/>
          <w:szCs w:val="22"/>
        </w:rPr>
        <w:t xml:space="preserve"> 2B arazileri ve Hazine Arazileri kullanıma açılmaya başlamıştır. </w:t>
      </w:r>
    </w:p>
    <w:p w:rsidR="00B462B9" w:rsidRPr="000C7C94" w:rsidRDefault="00B462B9" w:rsidP="00B462B9">
      <w:pPr>
        <w:rPr>
          <w:sz w:val="22"/>
          <w:szCs w:val="22"/>
        </w:rPr>
      </w:pPr>
      <w:r w:rsidRPr="000C7C94">
        <w:rPr>
          <w:sz w:val="22"/>
          <w:szCs w:val="22"/>
        </w:rPr>
        <w:t xml:space="preserve"> </w:t>
      </w:r>
    </w:p>
    <w:p w:rsidR="00A35B19" w:rsidRDefault="00A35B19" w:rsidP="00C86C91">
      <w:pPr>
        <w:rPr>
          <w:b/>
          <w:sz w:val="22"/>
          <w:szCs w:val="22"/>
        </w:rPr>
      </w:pPr>
    </w:p>
    <w:p w:rsidR="00A35B19" w:rsidRDefault="00A35B19" w:rsidP="00C86C91">
      <w:pPr>
        <w:rPr>
          <w:b/>
          <w:sz w:val="22"/>
          <w:szCs w:val="22"/>
        </w:rPr>
      </w:pPr>
    </w:p>
    <w:p w:rsidR="00A35B19" w:rsidRDefault="00A35B19" w:rsidP="00C86C91">
      <w:pPr>
        <w:rPr>
          <w:b/>
          <w:sz w:val="22"/>
          <w:szCs w:val="22"/>
        </w:rPr>
      </w:pPr>
    </w:p>
    <w:p w:rsidR="00A35B19" w:rsidRDefault="00A35B19" w:rsidP="00C86C91">
      <w:pPr>
        <w:rPr>
          <w:b/>
          <w:sz w:val="22"/>
          <w:szCs w:val="22"/>
        </w:rPr>
      </w:pPr>
    </w:p>
    <w:p w:rsidR="00A35B19" w:rsidRDefault="00A35B19" w:rsidP="00C86C91">
      <w:pPr>
        <w:rPr>
          <w:b/>
          <w:sz w:val="22"/>
          <w:szCs w:val="22"/>
        </w:rPr>
      </w:pPr>
    </w:p>
    <w:p w:rsidR="00C86C91" w:rsidRDefault="00B462B9" w:rsidP="00C86C91">
      <w:pPr>
        <w:rPr>
          <w:b/>
          <w:sz w:val="22"/>
          <w:szCs w:val="22"/>
        </w:rPr>
      </w:pPr>
      <w:r w:rsidRPr="000C7C94">
        <w:rPr>
          <w:b/>
          <w:sz w:val="22"/>
          <w:szCs w:val="22"/>
        </w:rPr>
        <w:t>B. TARIM ARAZİSİ DAĞILIMI</w:t>
      </w:r>
    </w:p>
    <w:p w:rsidR="00C86C91" w:rsidRDefault="00C86C91" w:rsidP="00C86C91">
      <w:pPr>
        <w:rPr>
          <w:b/>
          <w:sz w:val="22"/>
          <w:szCs w:val="22"/>
        </w:rPr>
      </w:pPr>
    </w:p>
    <w:p w:rsidR="00B462B9" w:rsidRPr="00C86C91" w:rsidRDefault="00B462B9" w:rsidP="00C86C91">
      <w:pPr>
        <w:rPr>
          <w:b/>
          <w:sz w:val="22"/>
          <w:szCs w:val="22"/>
        </w:rPr>
      </w:pPr>
      <w:r w:rsidRPr="00297247">
        <w:rPr>
          <w:i/>
          <w:sz w:val="22"/>
          <w:szCs w:val="22"/>
        </w:rPr>
        <w:t xml:space="preserve">Tablo 3. </w:t>
      </w:r>
      <w:r w:rsidRPr="00297247">
        <w:rPr>
          <w:bCs/>
          <w:i/>
          <w:sz w:val="22"/>
          <w:szCs w:val="22"/>
        </w:rPr>
        <w:t>201</w:t>
      </w:r>
      <w:r w:rsidR="001F7F21">
        <w:rPr>
          <w:bCs/>
          <w:i/>
          <w:sz w:val="22"/>
          <w:szCs w:val="22"/>
        </w:rPr>
        <w:t>6</w:t>
      </w:r>
      <w:r w:rsidRPr="00297247">
        <w:rPr>
          <w:bCs/>
          <w:i/>
          <w:sz w:val="22"/>
          <w:szCs w:val="22"/>
        </w:rPr>
        <w:t xml:space="preserve"> Yılı</w:t>
      </w:r>
      <w:r w:rsidRPr="00297247">
        <w:rPr>
          <w:i/>
          <w:sz w:val="22"/>
          <w:szCs w:val="22"/>
        </w:rPr>
        <w:t xml:space="preserve"> İlçemiz Tarım Arazisi Dağılımı.</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908"/>
        <w:gridCol w:w="3000"/>
        <w:gridCol w:w="2556"/>
      </w:tblGrid>
      <w:tr w:rsidR="00B462B9" w:rsidRPr="00297247" w:rsidTr="000C7C94">
        <w:tc>
          <w:tcPr>
            <w:tcW w:w="3908" w:type="dxa"/>
            <w:shd w:val="clear" w:color="auto" w:fill="auto"/>
          </w:tcPr>
          <w:p w:rsidR="00B462B9" w:rsidRPr="00297247" w:rsidRDefault="00B462B9" w:rsidP="008A55C4">
            <w:pPr>
              <w:pStyle w:val="Balk3"/>
              <w:spacing w:before="60" w:after="0"/>
              <w:ind w:firstLine="0"/>
              <w:jc w:val="center"/>
              <w:rPr>
                <w:rFonts w:ascii="Times New Roman" w:hAnsi="Times New Roman" w:cs="Times New Roman"/>
                <w:b w:val="0"/>
                <w:i/>
                <w:sz w:val="22"/>
                <w:szCs w:val="22"/>
              </w:rPr>
            </w:pPr>
            <w:r w:rsidRPr="00297247">
              <w:rPr>
                <w:rFonts w:ascii="Times New Roman" w:hAnsi="Times New Roman" w:cs="Times New Roman"/>
                <w:b w:val="0"/>
                <w:i/>
                <w:sz w:val="22"/>
                <w:szCs w:val="22"/>
              </w:rPr>
              <w:lastRenderedPageBreak/>
              <w:t>ÜRÜN ADI</w:t>
            </w:r>
          </w:p>
        </w:tc>
        <w:tc>
          <w:tcPr>
            <w:tcW w:w="3000" w:type="dxa"/>
            <w:shd w:val="clear" w:color="auto" w:fill="auto"/>
          </w:tcPr>
          <w:p w:rsidR="00B462B9" w:rsidRPr="00297247" w:rsidRDefault="00B462B9" w:rsidP="008A55C4">
            <w:pPr>
              <w:pStyle w:val="Balk3"/>
              <w:spacing w:before="60" w:after="0"/>
              <w:ind w:right="842" w:firstLine="0"/>
              <w:jc w:val="right"/>
              <w:rPr>
                <w:rFonts w:ascii="Times New Roman" w:hAnsi="Times New Roman" w:cs="Times New Roman"/>
                <w:b w:val="0"/>
                <w:i/>
                <w:sz w:val="22"/>
                <w:szCs w:val="22"/>
              </w:rPr>
            </w:pPr>
            <w:r w:rsidRPr="00297247">
              <w:rPr>
                <w:rFonts w:ascii="Times New Roman" w:hAnsi="Times New Roman" w:cs="Times New Roman"/>
                <w:b w:val="0"/>
                <w:i/>
                <w:sz w:val="22"/>
                <w:szCs w:val="22"/>
              </w:rPr>
              <w:t>ALANI (DA)</w:t>
            </w:r>
          </w:p>
        </w:tc>
        <w:tc>
          <w:tcPr>
            <w:tcW w:w="2556" w:type="dxa"/>
            <w:shd w:val="clear" w:color="auto" w:fill="auto"/>
          </w:tcPr>
          <w:p w:rsidR="00B462B9" w:rsidRPr="00297247" w:rsidRDefault="00B462B9" w:rsidP="008A55C4">
            <w:pPr>
              <w:pStyle w:val="Balk3"/>
              <w:spacing w:before="60" w:after="0"/>
              <w:ind w:right="692" w:firstLine="0"/>
              <w:jc w:val="right"/>
              <w:rPr>
                <w:rFonts w:ascii="Times New Roman" w:hAnsi="Times New Roman" w:cs="Times New Roman"/>
                <w:b w:val="0"/>
                <w:i/>
                <w:sz w:val="22"/>
                <w:szCs w:val="22"/>
              </w:rPr>
            </w:pPr>
            <w:r w:rsidRPr="00297247">
              <w:rPr>
                <w:rFonts w:ascii="Times New Roman" w:hAnsi="Times New Roman" w:cs="Times New Roman"/>
                <w:b w:val="0"/>
                <w:i/>
                <w:sz w:val="22"/>
                <w:szCs w:val="22"/>
              </w:rPr>
              <w:t>ORANI %</w:t>
            </w:r>
          </w:p>
        </w:tc>
      </w:tr>
      <w:tr w:rsidR="00B462B9" w:rsidRPr="00297247" w:rsidTr="000C7C94">
        <w:tc>
          <w:tcPr>
            <w:tcW w:w="39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Hububat Ekilişleri</w:t>
            </w:r>
          </w:p>
        </w:tc>
        <w:tc>
          <w:tcPr>
            <w:tcW w:w="3000" w:type="dxa"/>
            <w:shd w:val="clear" w:color="auto" w:fill="auto"/>
          </w:tcPr>
          <w:p w:rsidR="00B462B9" w:rsidRPr="00297247" w:rsidRDefault="002A7B3E" w:rsidP="000C7C94">
            <w:pPr>
              <w:pStyle w:val="Balk3"/>
              <w:tabs>
                <w:tab w:val="center" w:pos="1446"/>
                <w:tab w:val="left" w:pos="2110"/>
              </w:tabs>
              <w:spacing w:before="0" w:after="0"/>
              <w:ind w:right="-108" w:firstLine="0"/>
              <w:rPr>
                <w:rFonts w:ascii="Times New Roman" w:hAnsi="Times New Roman" w:cs="Times New Roman"/>
                <w:sz w:val="22"/>
                <w:szCs w:val="22"/>
              </w:rPr>
            </w:pPr>
            <w:r>
              <w:rPr>
                <w:rFonts w:ascii="Times New Roman" w:hAnsi="Times New Roman" w:cs="Times New Roman"/>
                <w:sz w:val="22"/>
                <w:szCs w:val="22"/>
              </w:rPr>
              <w:t>4.269</w:t>
            </w:r>
          </w:p>
        </w:tc>
        <w:tc>
          <w:tcPr>
            <w:tcW w:w="2556" w:type="dxa"/>
            <w:shd w:val="clear" w:color="auto" w:fill="auto"/>
          </w:tcPr>
          <w:p w:rsidR="00B462B9" w:rsidRPr="00297247" w:rsidRDefault="002A7B3E" w:rsidP="000C7C94">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11,3</w:t>
            </w:r>
          </w:p>
        </w:tc>
      </w:tr>
      <w:tr w:rsidR="00B462B9" w:rsidRPr="00297247" w:rsidTr="000C7C94">
        <w:tc>
          <w:tcPr>
            <w:tcW w:w="3908" w:type="dxa"/>
            <w:shd w:val="clear" w:color="auto" w:fill="auto"/>
          </w:tcPr>
          <w:p w:rsidR="00B462B9" w:rsidRPr="00297247" w:rsidRDefault="00B462B9" w:rsidP="008A55C4">
            <w:pPr>
              <w:pStyle w:val="Balk3"/>
              <w:spacing w:before="0" w:after="0"/>
              <w:ind w:right="92" w:firstLine="0"/>
              <w:rPr>
                <w:rFonts w:ascii="Times New Roman" w:hAnsi="Times New Roman" w:cs="Times New Roman"/>
                <w:sz w:val="22"/>
                <w:szCs w:val="22"/>
              </w:rPr>
            </w:pPr>
            <w:r w:rsidRPr="00297247">
              <w:rPr>
                <w:rFonts w:ascii="Times New Roman" w:hAnsi="Times New Roman" w:cs="Times New Roman"/>
                <w:sz w:val="22"/>
                <w:szCs w:val="22"/>
              </w:rPr>
              <w:t>Sanayi Bitkileri Ekilişleri</w:t>
            </w:r>
          </w:p>
        </w:tc>
        <w:tc>
          <w:tcPr>
            <w:tcW w:w="3000" w:type="dxa"/>
            <w:shd w:val="clear" w:color="auto" w:fill="auto"/>
          </w:tcPr>
          <w:p w:rsidR="00B462B9" w:rsidRPr="00297247" w:rsidRDefault="002A7B3E" w:rsidP="000C7C94">
            <w:pPr>
              <w:pStyle w:val="Balk3"/>
              <w:spacing w:before="0" w:after="0"/>
              <w:ind w:right="-108" w:firstLine="0"/>
              <w:rPr>
                <w:rFonts w:ascii="Times New Roman" w:hAnsi="Times New Roman" w:cs="Times New Roman"/>
                <w:sz w:val="22"/>
                <w:szCs w:val="22"/>
              </w:rPr>
            </w:pPr>
            <w:r>
              <w:rPr>
                <w:rFonts w:ascii="Times New Roman" w:hAnsi="Times New Roman" w:cs="Times New Roman"/>
                <w:sz w:val="22"/>
                <w:szCs w:val="22"/>
              </w:rPr>
              <w:t>12.181</w:t>
            </w:r>
          </w:p>
        </w:tc>
        <w:tc>
          <w:tcPr>
            <w:tcW w:w="2556" w:type="dxa"/>
            <w:shd w:val="clear" w:color="auto" w:fill="auto"/>
          </w:tcPr>
          <w:p w:rsidR="00B462B9" w:rsidRPr="00297247" w:rsidRDefault="002A7B3E" w:rsidP="000C7C94">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32</w:t>
            </w:r>
          </w:p>
        </w:tc>
      </w:tr>
      <w:tr w:rsidR="00B462B9" w:rsidRPr="00297247" w:rsidTr="000C7C94">
        <w:tc>
          <w:tcPr>
            <w:tcW w:w="3908" w:type="dxa"/>
            <w:shd w:val="clear" w:color="auto" w:fill="auto"/>
          </w:tcPr>
          <w:p w:rsidR="00B462B9" w:rsidRPr="00297247" w:rsidRDefault="00B462B9" w:rsidP="008A55C4">
            <w:pPr>
              <w:pStyle w:val="Balk3"/>
              <w:spacing w:before="0" w:after="0"/>
              <w:ind w:right="92" w:firstLine="0"/>
              <w:rPr>
                <w:rFonts w:ascii="Times New Roman" w:hAnsi="Times New Roman" w:cs="Times New Roman"/>
                <w:sz w:val="22"/>
                <w:szCs w:val="22"/>
              </w:rPr>
            </w:pPr>
            <w:r w:rsidRPr="00297247">
              <w:rPr>
                <w:rFonts w:ascii="Times New Roman" w:hAnsi="Times New Roman" w:cs="Times New Roman"/>
                <w:sz w:val="22"/>
                <w:szCs w:val="22"/>
              </w:rPr>
              <w:t>Yem Bitkileri Ekilişleri</w:t>
            </w:r>
          </w:p>
        </w:tc>
        <w:tc>
          <w:tcPr>
            <w:tcW w:w="3000" w:type="dxa"/>
            <w:shd w:val="clear" w:color="auto" w:fill="auto"/>
          </w:tcPr>
          <w:p w:rsidR="00B462B9" w:rsidRPr="00297247" w:rsidRDefault="002A7B3E" w:rsidP="000C7C94">
            <w:pPr>
              <w:pStyle w:val="Balk3"/>
              <w:spacing w:before="0" w:after="0"/>
              <w:ind w:right="-108" w:firstLine="0"/>
              <w:rPr>
                <w:rFonts w:ascii="Times New Roman" w:hAnsi="Times New Roman" w:cs="Times New Roman"/>
                <w:sz w:val="22"/>
                <w:szCs w:val="22"/>
              </w:rPr>
            </w:pPr>
            <w:r>
              <w:rPr>
                <w:rFonts w:ascii="Times New Roman" w:hAnsi="Times New Roman" w:cs="Times New Roman"/>
                <w:sz w:val="22"/>
                <w:szCs w:val="22"/>
              </w:rPr>
              <w:t>14.772</w:t>
            </w:r>
          </w:p>
        </w:tc>
        <w:tc>
          <w:tcPr>
            <w:tcW w:w="2556" w:type="dxa"/>
            <w:shd w:val="clear" w:color="auto" w:fill="auto"/>
          </w:tcPr>
          <w:p w:rsidR="00B462B9" w:rsidRPr="00297247" w:rsidRDefault="002A7B3E" w:rsidP="000C7C94">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39</w:t>
            </w:r>
          </w:p>
        </w:tc>
      </w:tr>
      <w:tr w:rsidR="00B462B9" w:rsidRPr="00297247" w:rsidTr="000C7C94">
        <w:tc>
          <w:tcPr>
            <w:tcW w:w="39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proofErr w:type="spellStart"/>
            <w:r w:rsidRPr="00297247">
              <w:rPr>
                <w:rFonts w:ascii="Times New Roman" w:hAnsi="Times New Roman" w:cs="Times New Roman"/>
                <w:sz w:val="22"/>
                <w:szCs w:val="22"/>
              </w:rPr>
              <w:t>Baklagil</w:t>
            </w:r>
            <w:proofErr w:type="spellEnd"/>
            <w:r w:rsidRPr="00297247">
              <w:rPr>
                <w:rFonts w:ascii="Times New Roman" w:hAnsi="Times New Roman" w:cs="Times New Roman"/>
                <w:sz w:val="22"/>
                <w:szCs w:val="22"/>
              </w:rPr>
              <w:t xml:space="preserve"> Ekilişleri</w:t>
            </w:r>
          </w:p>
        </w:tc>
        <w:tc>
          <w:tcPr>
            <w:tcW w:w="3000" w:type="dxa"/>
            <w:shd w:val="clear" w:color="auto" w:fill="auto"/>
          </w:tcPr>
          <w:p w:rsidR="00B462B9" w:rsidRPr="00297247" w:rsidRDefault="002A7B3E" w:rsidP="000C7C94">
            <w:pPr>
              <w:pStyle w:val="Balk3"/>
              <w:spacing w:before="0" w:after="0"/>
              <w:ind w:right="-108" w:firstLine="0"/>
              <w:rPr>
                <w:rFonts w:ascii="Times New Roman" w:hAnsi="Times New Roman" w:cs="Times New Roman"/>
                <w:sz w:val="22"/>
                <w:szCs w:val="22"/>
              </w:rPr>
            </w:pPr>
            <w:r>
              <w:rPr>
                <w:rFonts w:ascii="Times New Roman" w:hAnsi="Times New Roman" w:cs="Times New Roman"/>
                <w:sz w:val="22"/>
                <w:szCs w:val="22"/>
              </w:rPr>
              <w:t>150</w:t>
            </w:r>
          </w:p>
        </w:tc>
        <w:tc>
          <w:tcPr>
            <w:tcW w:w="2556" w:type="dxa"/>
            <w:shd w:val="clear" w:color="auto" w:fill="auto"/>
          </w:tcPr>
          <w:p w:rsidR="00B462B9" w:rsidRPr="00297247" w:rsidRDefault="00B462B9" w:rsidP="000C7C9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0,4</w:t>
            </w:r>
          </w:p>
        </w:tc>
      </w:tr>
      <w:tr w:rsidR="00B462B9" w:rsidRPr="00297247" w:rsidTr="000C7C94">
        <w:tc>
          <w:tcPr>
            <w:tcW w:w="39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Sebze Ekilişleri</w:t>
            </w:r>
          </w:p>
        </w:tc>
        <w:tc>
          <w:tcPr>
            <w:tcW w:w="3000" w:type="dxa"/>
            <w:shd w:val="clear" w:color="auto" w:fill="auto"/>
          </w:tcPr>
          <w:p w:rsidR="00B462B9" w:rsidRPr="00297247" w:rsidRDefault="002A7B3E" w:rsidP="000C7C94">
            <w:pPr>
              <w:pStyle w:val="Balk3"/>
              <w:tabs>
                <w:tab w:val="left" w:pos="3184"/>
              </w:tabs>
              <w:spacing w:before="0" w:after="0"/>
              <w:ind w:right="-108" w:firstLine="0"/>
              <w:rPr>
                <w:rFonts w:ascii="Times New Roman" w:hAnsi="Times New Roman" w:cs="Times New Roman"/>
                <w:sz w:val="22"/>
                <w:szCs w:val="22"/>
              </w:rPr>
            </w:pPr>
            <w:r>
              <w:rPr>
                <w:rFonts w:ascii="Times New Roman" w:hAnsi="Times New Roman" w:cs="Times New Roman"/>
                <w:sz w:val="22"/>
                <w:szCs w:val="22"/>
              </w:rPr>
              <w:t>625</w:t>
            </w:r>
          </w:p>
        </w:tc>
        <w:tc>
          <w:tcPr>
            <w:tcW w:w="2556" w:type="dxa"/>
            <w:shd w:val="clear" w:color="auto" w:fill="auto"/>
          </w:tcPr>
          <w:p w:rsidR="00B462B9" w:rsidRPr="00297247" w:rsidRDefault="002A7B3E" w:rsidP="000C7C94">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1,7</w:t>
            </w:r>
          </w:p>
        </w:tc>
      </w:tr>
      <w:tr w:rsidR="00B462B9" w:rsidRPr="00297247" w:rsidTr="000C7C94">
        <w:tc>
          <w:tcPr>
            <w:tcW w:w="39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Meyve Alanları</w:t>
            </w:r>
          </w:p>
        </w:tc>
        <w:tc>
          <w:tcPr>
            <w:tcW w:w="3000" w:type="dxa"/>
            <w:shd w:val="clear" w:color="auto" w:fill="auto"/>
          </w:tcPr>
          <w:p w:rsidR="00B462B9" w:rsidRPr="00297247" w:rsidRDefault="002A7B3E" w:rsidP="000C7C94">
            <w:pPr>
              <w:pStyle w:val="Balk3"/>
              <w:spacing w:before="0" w:after="0"/>
              <w:ind w:right="-108" w:firstLine="0"/>
              <w:rPr>
                <w:rFonts w:ascii="Times New Roman" w:hAnsi="Times New Roman" w:cs="Times New Roman"/>
                <w:sz w:val="22"/>
                <w:szCs w:val="22"/>
              </w:rPr>
            </w:pPr>
            <w:r>
              <w:rPr>
                <w:rFonts w:ascii="Times New Roman" w:hAnsi="Times New Roman" w:cs="Times New Roman"/>
                <w:sz w:val="22"/>
                <w:szCs w:val="22"/>
              </w:rPr>
              <w:t>4404</w:t>
            </w:r>
          </w:p>
        </w:tc>
        <w:tc>
          <w:tcPr>
            <w:tcW w:w="2556" w:type="dxa"/>
            <w:shd w:val="clear" w:color="auto" w:fill="auto"/>
          </w:tcPr>
          <w:p w:rsidR="00B462B9" w:rsidRPr="00297247" w:rsidRDefault="002A7B3E" w:rsidP="000C7C94">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11,6</w:t>
            </w:r>
          </w:p>
        </w:tc>
      </w:tr>
      <w:tr w:rsidR="00B462B9" w:rsidRPr="00297247" w:rsidTr="000C7C94">
        <w:tc>
          <w:tcPr>
            <w:tcW w:w="39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Bağ Alanları</w:t>
            </w:r>
          </w:p>
        </w:tc>
        <w:tc>
          <w:tcPr>
            <w:tcW w:w="3000" w:type="dxa"/>
            <w:shd w:val="clear" w:color="auto" w:fill="auto"/>
          </w:tcPr>
          <w:p w:rsidR="00B462B9" w:rsidRPr="00297247" w:rsidRDefault="002A7B3E" w:rsidP="000C7C94">
            <w:pPr>
              <w:pStyle w:val="Balk3"/>
              <w:tabs>
                <w:tab w:val="left" w:pos="3184"/>
              </w:tabs>
              <w:spacing w:before="0" w:after="0"/>
              <w:ind w:right="-108" w:firstLine="0"/>
              <w:rPr>
                <w:rFonts w:ascii="Times New Roman" w:hAnsi="Times New Roman" w:cs="Times New Roman"/>
                <w:sz w:val="22"/>
                <w:szCs w:val="22"/>
              </w:rPr>
            </w:pPr>
            <w:r>
              <w:rPr>
                <w:rFonts w:ascii="Times New Roman" w:hAnsi="Times New Roman" w:cs="Times New Roman"/>
                <w:sz w:val="22"/>
                <w:szCs w:val="22"/>
              </w:rPr>
              <w:t>194</w:t>
            </w:r>
          </w:p>
        </w:tc>
        <w:tc>
          <w:tcPr>
            <w:tcW w:w="2556" w:type="dxa"/>
            <w:shd w:val="clear" w:color="auto" w:fill="auto"/>
          </w:tcPr>
          <w:p w:rsidR="00B462B9" w:rsidRPr="00297247" w:rsidRDefault="00B462B9" w:rsidP="000C7C9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0,</w:t>
            </w:r>
            <w:r w:rsidR="002A7B3E">
              <w:rPr>
                <w:rFonts w:ascii="Times New Roman" w:hAnsi="Times New Roman" w:cs="Times New Roman"/>
                <w:sz w:val="22"/>
                <w:szCs w:val="22"/>
              </w:rPr>
              <w:t>5</w:t>
            </w:r>
          </w:p>
        </w:tc>
      </w:tr>
      <w:tr w:rsidR="00B462B9" w:rsidRPr="00297247" w:rsidTr="000C7C94">
        <w:tc>
          <w:tcPr>
            <w:tcW w:w="39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Kavaklık</w:t>
            </w:r>
          </w:p>
        </w:tc>
        <w:tc>
          <w:tcPr>
            <w:tcW w:w="3000" w:type="dxa"/>
            <w:shd w:val="clear" w:color="auto" w:fill="auto"/>
          </w:tcPr>
          <w:p w:rsidR="00B462B9" w:rsidRPr="00297247" w:rsidRDefault="002A7B3E" w:rsidP="000C7C94">
            <w:pPr>
              <w:pStyle w:val="Balk3"/>
              <w:spacing w:before="0" w:after="0"/>
              <w:ind w:right="-108" w:firstLine="0"/>
              <w:rPr>
                <w:rFonts w:ascii="Times New Roman" w:hAnsi="Times New Roman" w:cs="Times New Roman"/>
                <w:sz w:val="22"/>
                <w:szCs w:val="22"/>
              </w:rPr>
            </w:pPr>
            <w:r>
              <w:rPr>
                <w:rFonts w:ascii="Times New Roman" w:hAnsi="Times New Roman" w:cs="Times New Roman"/>
                <w:sz w:val="22"/>
                <w:szCs w:val="22"/>
              </w:rPr>
              <w:t>468</w:t>
            </w:r>
          </w:p>
        </w:tc>
        <w:tc>
          <w:tcPr>
            <w:tcW w:w="2556" w:type="dxa"/>
            <w:shd w:val="clear" w:color="auto" w:fill="auto"/>
          </w:tcPr>
          <w:p w:rsidR="00B462B9" w:rsidRPr="00297247" w:rsidRDefault="002A7B3E" w:rsidP="000C7C94">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1,2</w:t>
            </w:r>
          </w:p>
        </w:tc>
      </w:tr>
      <w:tr w:rsidR="00B462B9" w:rsidRPr="00297247" w:rsidTr="000C7C94">
        <w:tc>
          <w:tcPr>
            <w:tcW w:w="3908" w:type="dxa"/>
            <w:shd w:val="clear" w:color="auto" w:fill="auto"/>
          </w:tcPr>
          <w:p w:rsidR="00B462B9" w:rsidRPr="00297247" w:rsidRDefault="00B462B9" w:rsidP="008A55C4">
            <w:pPr>
              <w:pStyle w:val="Balk3"/>
              <w:spacing w:before="40" w:after="40"/>
              <w:ind w:firstLine="0"/>
              <w:rPr>
                <w:rFonts w:ascii="Times New Roman" w:hAnsi="Times New Roman" w:cs="Times New Roman"/>
                <w:sz w:val="22"/>
                <w:szCs w:val="22"/>
              </w:rPr>
            </w:pPr>
            <w:r w:rsidRPr="00297247">
              <w:rPr>
                <w:rFonts w:ascii="Times New Roman" w:hAnsi="Times New Roman" w:cs="Times New Roman"/>
                <w:sz w:val="22"/>
                <w:szCs w:val="22"/>
              </w:rPr>
              <w:t>Mera</w:t>
            </w:r>
          </w:p>
        </w:tc>
        <w:tc>
          <w:tcPr>
            <w:tcW w:w="3000" w:type="dxa"/>
            <w:shd w:val="clear" w:color="auto" w:fill="auto"/>
          </w:tcPr>
          <w:p w:rsidR="00B462B9" w:rsidRPr="00297247" w:rsidRDefault="00B462B9" w:rsidP="000C7C94">
            <w:pPr>
              <w:pStyle w:val="Balk3"/>
              <w:spacing w:before="40" w:after="40"/>
              <w:ind w:right="-108" w:firstLine="0"/>
              <w:rPr>
                <w:rFonts w:ascii="Times New Roman" w:hAnsi="Times New Roman" w:cs="Times New Roman"/>
                <w:sz w:val="22"/>
                <w:szCs w:val="22"/>
              </w:rPr>
            </w:pPr>
            <w:r w:rsidRPr="00297247">
              <w:rPr>
                <w:rFonts w:ascii="Times New Roman" w:hAnsi="Times New Roman" w:cs="Times New Roman"/>
                <w:sz w:val="22"/>
                <w:szCs w:val="22"/>
              </w:rPr>
              <w:t>320</w:t>
            </w:r>
          </w:p>
        </w:tc>
        <w:tc>
          <w:tcPr>
            <w:tcW w:w="2556" w:type="dxa"/>
            <w:shd w:val="clear" w:color="auto" w:fill="auto"/>
          </w:tcPr>
          <w:p w:rsidR="00B462B9" w:rsidRPr="00297247" w:rsidRDefault="00B462B9" w:rsidP="000C7C94">
            <w:pPr>
              <w:pStyle w:val="Balk3"/>
              <w:spacing w:before="40" w:after="40"/>
              <w:ind w:firstLine="0"/>
              <w:rPr>
                <w:rFonts w:ascii="Times New Roman" w:hAnsi="Times New Roman" w:cs="Times New Roman"/>
                <w:sz w:val="22"/>
                <w:szCs w:val="22"/>
              </w:rPr>
            </w:pPr>
            <w:r w:rsidRPr="00297247">
              <w:rPr>
                <w:rFonts w:ascii="Times New Roman" w:hAnsi="Times New Roman" w:cs="Times New Roman"/>
                <w:sz w:val="22"/>
                <w:szCs w:val="22"/>
              </w:rPr>
              <w:t>0,</w:t>
            </w:r>
            <w:r w:rsidR="002A7B3E">
              <w:rPr>
                <w:rFonts w:ascii="Times New Roman" w:hAnsi="Times New Roman" w:cs="Times New Roman"/>
                <w:sz w:val="22"/>
                <w:szCs w:val="22"/>
              </w:rPr>
              <w:t>8</w:t>
            </w:r>
          </w:p>
        </w:tc>
      </w:tr>
      <w:tr w:rsidR="00B462B9" w:rsidRPr="00297247" w:rsidTr="000C7C94">
        <w:tc>
          <w:tcPr>
            <w:tcW w:w="3908" w:type="dxa"/>
            <w:shd w:val="clear" w:color="auto" w:fill="auto"/>
          </w:tcPr>
          <w:p w:rsidR="00B462B9" w:rsidRPr="00297247" w:rsidRDefault="00B462B9" w:rsidP="008A55C4">
            <w:pPr>
              <w:pStyle w:val="Balk3"/>
              <w:spacing w:before="40" w:after="40"/>
              <w:ind w:firstLine="0"/>
              <w:rPr>
                <w:rFonts w:ascii="Times New Roman" w:hAnsi="Times New Roman" w:cs="Times New Roman"/>
                <w:sz w:val="22"/>
                <w:szCs w:val="22"/>
              </w:rPr>
            </w:pPr>
            <w:r w:rsidRPr="00297247">
              <w:rPr>
                <w:rFonts w:ascii="Times New Roman" w:hAnsi="Times New Roman" w:cs="Times New Roman"/>
                <w:sz w:val="22"/>
                <w:szCs w:val="22"/>
              </w:rPr>
              <w:t>Nadas</w:t>
            </w:r>
          </w:p>
        </w:tc>
        <w:tc>
          <w:tcPr>
            <w:tcW w:w="3000" w:type="dxa"/>
            <w:shd w:val="clear" w:color="auto" w:fill="auto"/>
          </w:tcPr>
          <w:p w:rsidR="00B462B9" w:rsidRPr="00297247" w:rsidRDefault="002A7B3E" w:rsidP="000C7C94">
            <w:pPr>
              <w:pStyle w:val="Balk3"/>
              <w:spacing w:before="40" w:after="40"/>
              <w:ind w:right="-208" w:firstLine="0"/>
              <w:rPr>
                <w:rFonts w:ascii="Times New Roman" w:hAnsi="Times New Roman" w:cs="Times New Roman"/>
                <w:sz w:val="22"/>
                <w:szCs w:val="22"/>
              </w:rPr>
            </w:pPr>
            <w:r>
              <w:rPr>
                <w:rFonts w:ascii="Times New Roman" w:hAnsi="Times New Roman" w:cs="Times New Roman"/>
                <w:sz w:val="22"/>
                <w:szCs w:val="22"/>
              </w:rPr>
              <w:t>488</w:t>
            </w:r>
          </w:p>
        </w:tc>
        <w:tc>
          <w:tcPr>
            <w:tcW w:w="2556" w:type="dxa"/>
            <w:shd w:val="clear" w:color="auto" w:fill="auto"/>
          </w:tcPr>
          <w:p w:rsidR="00B462B9" w:rsidRPr="00297247" w:rsidRDefault="002A7B3E" w:rsidP="000C7C94">
            <w:pPr>
              <w:pStyle w:val="Balk3"/>
              <w:spacing w:before="40" w:after="40"/>
              <w:ind w:firstLine="0"/>
              <w:rPr>
                <w:rFonts w:ascii="Times New Roman" w:hAnsi="Times New Roman" w:cs="Times New Roman"/>
                <w:sz w:val="22"/>
                <w:szCs w:val="22"/>
              </w:rPr>
            </w:pPr>
            <w:r>
              <w:rPr>
                <w:rFonts w:ascii="Times New Roman" w:hAnsi="Times New Roman" w:cs="Times New Roman"/>
                <w:sz w:val="22"/>
                <w:szCs w:val="22"/>
              </w:rPr>
              <w:t>1,3</w:t>
            </w:r>
          </w:p>
        </w:tc>
      </w:tr>
      <w:tr w:rsidR="00B462B9" w:rsidRPr="00297247" w:rsidTr="000C7C94">
        <w:trPr>
          <w:trHeight w:val="309"/>
        </w:trPr>
        <w:tc>
          <w:tcPr>
            <w:tcW w:w="3908" w:type="dxa"/>
            <w:shd w:val="clear" w:color="auto" w:fill="auto"/>
          </w:tcPr>
          <w:p w:rsidR="00B462B9" w:rsidRPr="00297247" w:rsidRDefault="00B462B9" w:rsidP="008A55C4">
            <w:pPr>
              <w:pStyle w:val="Balk3"/>
              <w:spacing w:before="40" w:after="40"/>
              <w:ind w:firstLine="0"/>
              <w:rPr>
                <w:rFonts w:ascii="Times New Roman" w:hAnsi="Times New Roman" w:cs="Times New Roman"/>
                <w:sz w:val="22"/>
                <w:szCs w:val="22"/>
              </w:rPr>
            </w:pPr>
            <w:r w:rsidRPr="00297247">
              <w:rPr>
                <w:rFonts w:ascii="Times New Roman" w:hAnsi="Times New Roman" w:cs="Times New Roman"/>
                <w:sz w:val="22"/>
                <w:szCs w:val="22"/>
              </w:rPr>
              <w:t>Boş Bırakılan Arazi</w:t>
            </w:r>
          </w:p>
        </w:tc>
        <w:tc>
          <w:tcPr>
            <w:tcW w:w="3000" w:type="dxa"/>
            <w:shd w:val="clear" w:color="auto" w:fill="auto"/>
          </w:tcPr>
          <w:p w:rsidR="00B462B9" w:rsidRPr="00297247" w:rsidRDefault="002A7B3E" w:rsidP="000C7C94">
            <w:pPr>
              <w:pStyle w:val="Balk3"/>
              <w:spacing w:before="40" w:after="40"/>
              <w:ind w:right="-108" w:firstLine="0"/>
              <w:rPr>
                <w:rFonts w:ascii="Times New Roman" w:hAnsi="Times New Roman" w:cs="Times New Roman"/>
                <w:sz w:val="22"/>
                <w:szCs w:val="22"/>
              </w:rPr>
            </w:pPr>
            <w:r>
              <w:rPr>
                <w:rFonts w:ascii="Times New Roman" w:hAnsi="Times New Roman" w:cs="Times New Roman"/>
                <w:sz w:val="22"/>
                <w:szCs w:val="22"/>
              </w:rPr>
              <w:t>50</w:t>
            </w:r>
          </w:p>
        </w:tc>
        <w:tc>
          <w:tcPr>
            <w:tcW w:w="2556" w:type="dxa"/>
            <w:shd w:val="clear" w:color="auto" w:fill="auto"/>
          </w:tcPr>
          <w:p w:rsidR="00B462B9" w:rsidRPr="00297247" w:rsidRDefault="002A7B3E" w:rsidP="000C7C94">
            <w:pPr>
              <w:pStyle w:val="Balk3"/>
              <w:spacing w:before="40" w:after="40"/>
              <w:ind w:firstLine="0"/>
              <w:rPr>
                <w:rFonts w:ascii="Times New Roman" w:hAnsi="Times New Roman" w:cs="Times New Roman"/>
                <w:sz w:val="22"/>
                <w:szCs w:val="22"/>
              </w:rPr>
            </w:pPr>
            <w:r>
              <w:rPr>
                <w:rFonts w:ascii="Times New Roman" w:hAnsi="Times New Roman" w:cs="Times New Roman"/>
                <w:sz w:val="22"/>
                <w:szCs w:val="22"/>
              </w:rPr>
              <w:t>0,13</w:t>
            </w:r>
          </w:p>
        </w:tc>
      </w:tr>
      <w:tr w:rsidR="00B462B9" w:rsidRPr="00297247" w:rsidTr="000C7C94">
        <w:tc>
          <w:tcPr>
            <w:tcW w:w="3908" w:type="dxa"/>
            <w:shd w:val="clear" w:color="auto" w:fill="auto"/>
          </w:tcPr>
          <w:p w:rsidR="00B462B9" w:rsidRPr="00297247" w:rsidRDefault="00B462B9" w:rsidP="008A55C4">
            <w:pPr>
              <w:pStyle w:val="Balk3"/>
              <w:spacing w:before="40" w:after="40"/>
              <w:ind w:firstLine="0"/>
              <w:jc w:val="center"/>
              <w:rPr>
                <w:rFonts w:ascii="Times New Roman" w:hAnsi="Times New Roman" w:cs="Times New Roman"/>
                <w:b w:val="0"/>
                <w:sz w:val="22"/>
                <w:szCs w:val="22"/>
              </w:rPr>
            </w:pPr>
            <w:r w:rsidRPr="00297247">
              <w:rPr>
                <w:rFonts w:ascii="Times New Roman" w:hAnsi="Times New Roman" w:cs="Times New Roman"/>
                <w:b w:val="0"/>
                <w:sz w:val="22"/>
                <w:szCs w:val="22"/>
              </w:rPr>
              <w:t>TOPLAM</w:t>
            </w:r>
          </w:p>
        </w:tc>
        <w:tc>
          <w:tcPr>
            <w:tcW w:w="3000" w:type="dxa"/>
            <w:shd w:val="clear" w:color="auto" w:fill="auto"/>
          </w:tcPr>
          <w:p w:rsidR="00B462B9" w:rsidRPr="00297247" w:rsidRDefault="002A7B3E" w:rsidP="002A7B3E">
            <w:pPr>
              <w:pStyle w:val="Balk3"/>
              <w:spacing w:before="40" w:after="40"/>
              <w:ind w:right="-108" w:firstLine="0"/>
              <w:rPr>
                <w:rFonts w:ascii="Times New Roman" w:hAnsi="Times New Roman" w:cs="Times New Roman"/>
                <w:b w:val="0"/>
                <w:sz w:val="22"/>
                <w:szCs w:val="22"/>
              </w:rPr>
            </w:pPr>
            <w:r>
              <w:rPr>
                <w:rFonts w:ascii="Times New Roman" w:hAnsi="Times New Roman" w:cs="Times New Roman"/>
                <w:b w:val="0"/>
                <w:sz w:val="22"/>
                <w:szCs w:val="22"/>
              </w:rPr>
              <w:t>37</w:t>
            </w:r>
            <w:r w:rsidR="00B462B9" w:rsidRPr="00297247">
              <w:rPr>
                <w:rFonts w:ascii="Times New Roman" w:hAnsi="Times New Roman" w:cs="Times New Roman"/>
                <w:b w:val="0"/>
                <w:sz w:val="22"/>
                <w:szCs w:val="22"/>
              </w:rPr>
              <w:t>.</w:t>
            </w:r>
            <w:r>
              <w:rPr>
                <w:rFonts w:ascii="Times New Roman" w:hAnsi="Times New Roman" w:cs="Times New Roman"/>
                <w:b w:val="0"/>
                <w:sz w:val="22"/>
                <w:szCs w:val="22"/>
              </w:rPr>
              <w:t>849</w:t>
            </w:r>
          </w:p>
        </w:tc>
        <w:tc>
          <w:tcPr>
            <w:tcW w:w="2556" w:type="dxa"/>
            <w:shd w:val="clear" w:color="auto" w:fill="auto"/>
          </w:tcPr>
          <w:p w:rsidR="00B462B9" w:rsidRPr="00297247" w:rsidRDefault="00B462B9" w:rsidP="000C7C94">
            <w:pPr>
              <w:pStyle w:val="Balk3"/>
              <w:spacing w:before="40" w:after="40"/>
              <w:ind w:firstLine="0"/>
              <w:rPr>
                <w:rFonts w:ascii="Times New Roman" w:hAnsi="Times New Roman" w:cs="Times New Roman"/>
                <w:b w:val="0"/>
                <w:sz w:val="22"/>
                <w:szCs w:val="22"/>
              </w:rPr>
            </w:pPr>
            <w:r w:rsidRPr="00297247">
              <w:rPr>
                <w:rFonts w:ascii="Times New Roman" w:hAnsi="Times New Roman" w:cs="Times New Roman"/>
                <w:b w:val="0"/>
                <w:sz w:val="22"/>
                <w:szCs w:val="22"/>
              </w:rPr>
              <w:t>100</w:t>
            </w:r>
          </w:p>
        </w:tc>
      </w:tr>
    </w:tbl>
    <w:p w:rsidR="00B462B9" w:rsidRPr="000873D4" w:rsidRDefault="00B462B9" w:rsidP="00B462B9">
      <w:pPr>
        <w:rPr>
          <w:color w:val="FF0000"/>
          <w:sz w:val="22"/>
          <w:szCs w:val="22"/>
        </w:rPr>
      </w:pPr>
      <w:r w:rsidRPr="000873D4">
        <w:rPr>
          <w:color w:val="FF0000"/>
          <w:sz w:val="22"/>
          <w:szCs w:val="22"/>
        </w:rPr>
        <w:t xml:space="preserve">                                                                                                                                                                                                                                                                                                                                                                                                                                                                                                                                                                                                                                                                </w:t>
      </w:r>
    </w:p>
    <w:p w:rsidR="0002491C" w:rsidRDefault="0002491C" w:rsidP="00CF21EE">
      <w:pPr>
        <w:pStyle w:val="Balk2"/>
        <w:numPr>
          <w:ilvl w:val="0"/>
          <w:numId w:val="0"/>
        </w:numPr>
        <w:ind w:left="576"/>
        <w:rPr>
          <w:rFonts w:ascii="Times New Roman" w:hAnsi="Times New Roman" w:cs="Times New Roman"/>
          <w:sz w:val="22"/>
          <w:szCs w:val="22"/>
        </w:rPr>
      </w:pPr>
      <w:bookmarkStart w:id="3" w:name="_Toc497555177"/>
      <w:bookmarkStart w:id="4" w:name="_Toc497556556"/>
      <w:bookmarkEnd w:id="1"/>
      <w:bookmarkEnd w:id="2"/>
    </w:p>
    <w:p w:rsidR="0002491C" w:rsidRDefault="0002491C" w:rsidP="0035169A">
      <w:pPr>
        <w:pStyle w:val="Balk2"/>
        <w:numPr>
          <w:ilvl w:val="0"/>
          <w:numId w:val="0"/>
        </w:numPr>
        <w:rPr>
          <w:rFonts w:ascii="Times New Roman" w:hAnsi="Times New Roman" w:cs="Times New Roman"/>
          <w:sz w:val="22"/>
          <w:szCs w:val="22"/>
        </w:rPr>
      </w:pPr>
    </w:p>
    <w:p w:rsidR="0035169A" w:rsidRDefault="0035169A" w:rsidP="0035169A"/>
    <w:p w:rsidR="0035169A" w:rsidRDefault="0035169A" w:rsidP="0035169A"/>
    <w:p w:rsidR="0035169A" w:rsidRPr="0035169A" w:rsidRDefault="0035169A" w:rsidP="0035169A"/>
    <w:p w:rsidR="00A35B19" w:rsidRDefault="00A35B19" w:rsidP="00CF21EE">
      <w:pPr>
        <w:pStyle w:val="Balk2"/>
        <w:numPr>
          <w:ilvl w:val="0"/>
          <w:numId w:val="0"/>
        </w:numPr>
        <w:ind w:left="576"/>
        <w:rPr>
          <w:rFonts w:ascii="Times New Roman" w:hAnsi="Times New Roman" w:cs="Times New Roman"/>
          <w:sz w:val="22"/>
          <w:szCs w:val="22"/>
        </w:rPr>
      </w:pPr>
    </w:p>
    <w:p w:rsidR="00B462B9" w:rsidRPr="00297247" w:rsidRDefault="00B462B9" w:rsidP="00CF21EE">
      <w:pPr>
        <w:pStyle w:val="Balk2"/>
        <w:numPr>
          <w:ilvl w:val="0"/>
          <w:numId w:val="0"/>
        </w:numPr>
        <w:ind w:left="576"/>
        <w:rPr>
          <w:rFonts w:ascii="Times New Roman" w:hAnsi="Times New Roman" w:cs="Times New Roman"/>
          <w:sz w:val="22"/>
          <w:szCs w:val="22"/>
        </w:rPr>
      </w:pPr>
      <w:r w:rsidRPr="00297247">
        <w:rPr>
          <w:rFonts w:ascii="Times New Roman" w:hAnsi="Times New Roman" w:cs="Times New Roman"/>
          <w:sz w:val="22"/>
          <w:szCs w:val="22"/>
        </w:rPr>
        <w:t xml:space="preserve">C. SULAMA </w:t>
      </w:r>
      <w:proofErr w:type="gramStart"/>
      <w:r w:rsidRPr="00297247">
        <w:rPr>
          <w:rFonts w:ascii="Times New Roman" w:hAnsi="Times New Roman" w:cs="Times New Roman"/>
          <w:sz w:val="22"/>
          <w:szCs w:val="22"/>
        </w:rPr>
        <w:t>DURUMU :</w:t>
      </w:r>
      <w:proofErr w:type="gramEnd"/>
    </w:p>
    <w:p w:rsidR="00C86C91" w:rsidRDefault="00C86C91" w:rsidP="00B462B9">
      <w:pPr>
        <w:spacing w:before="80" w:after="80"/>
        <w:ind w:left="57" w:right="57" w:firstLine="709"/>
        <w:jc w:val="both"/>
        <w:rPr>
          <w:i/>
          <w:sz w:val="22"/>
          <w:szCs w:val="22"/>
        </w:rPr>
      </w:pPr>
    </w:p>
    <w:p w:rsidR="00B462B9" w:rsidRPr="00297247" w:rsidRDefault="00B462B9" w:rsidP="00C86C91">
      <w:pPr>
        <w:spacing w:before="80" w:after="80"/>
        <w:ind w:right="57"/>
        <w:jc w:val="both"/>
        <w:rPr>
          <w:i/>
          <w:sz w:val="22"/>
          <w:szCs w:val="22"/>
        </w:rPr>
      </w:pPr>
      <w:r w:rsidRPr="00297247">
        <w:rPr>
          <w:i/>
          <w:sz w:val="22"/>
          <w:szCs w:val="22"/>
        </w:rPr>
        <w:t>Tablo 4. İlçemiz Sulanan Arazi Dağılımı ve Oranı</w:t>
      </w:r>
    </w:p>
    <w:tbl>
      <w:tblPr>
        <w:tblW w:w="9456" w:type="dxa"/>
        <w:tblInd w:w="-3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2000"/>
        <w:gridCol w:w="1900"/>
        <w:gridCol w:w="2500"/>
        <w:gridCol w:w="1650"/>
        <w:gridCol w:w="1406"/>
      </w:tblGrid>
      <w:tr w:rsidR="00B462B9" w:rsidRPr="00297247" w:rsidTr="000C7C94">
        <w:tc>
          <w:tcPr>
            <w:tcW w:w="2000" w:type="dxa"/>
            <w:vAlign w:val="center"/>
          </w:tcPr>
          <w:p w:rsidR="00B462B9" w:rsidRPr="00297247" w:rsidRDefault="00B462B9" w:rsidP="008A55C4">
            <w:pPr>
              <w:spacing w:before="40"/>
              <w:jc w:val="center"/>
              <w:rPr>
                <w:b/>
                <w:bCs/>
                <w:sz w:val="22"/>
                <w:szCs w:val="22"/>
              </w:rPr>
            </w:pPr>
            <w:r w:rsidRPr="00297247">
              <w:rPr>
                <w:b/>
                <w:bCs/>
                <w:sz w:val="22"/>
                <w:szCs w:val="22"/>
              </w:rPr>
              <w:t>Toplam Tarım Alanı (da)</w:t>
            </w:r>
          </w:p>
        </w:tc>
        <w:tc>
          <w:tcPr>
            <w:tcW w:w="1900" w:type="dxa"/>
            <w:vAlign w:val="center"/>
          </w:tcPr>
          <w:p w:rsidR="00B462B9" w:rsidRPr="00297247" w:rsidRDefault="00B462B9" w:rsidP="008A55C4">
            <w:pPr>
              <w:spacing w:before="40"/>
              <w:jc w:val="center"/>
              <w:rPr>
                <w:b/>
                <w:bCs/>
                <w:sz w:val="22"/>
                <w:szCs w:val="22"/>
              </w:rPr>
            </w:pPr>
            <w:r w:rsidRPr="00297247">
              <w:rPr>
                <w:b/>
                <w:bCs/>
                <w:sz w:val="22"/>
                <w:szCs w:val="22"/>
              </w:rPr>
              <w:t>Sulanan Alan</w:t>
            </w:r>
          </w:p>
          <w:p w:rsidR="00B462B9" w:rsidRPr="00297247" w:rsidRDefault="00B462B9" w:rsidP="008A55C4">
            <w:pPr>
              <w:spacing w:before="40"/>
              <w:jc w:val="center"/>
              <w:rPr>
                <w:b/>
                <w:bCs/>
                <w:sz w:val="22"/>
                <w:szCs w:val="22"/>
              </w:rPr>
            </w:pPr>
            <w:r w:rsidRPr="00297247">
              <w:rPr>
                <w:b/>
                <w:bCs/>
                <w:sz w:val="22"/>
                <w:szCs w:val="22"/>
              </w:rPr>
              <w:t>(da)</w:t>
            </w:r>
          </w:p>
        </w:tc>
        <w:tc>
          <w:tcPr>
            <w:tcW w:w="2500" w:type="dxa"/>
            <w:vAlign w:val="center"/>
          </w:tcPr>
          <w:p w:rsidR="00B462B9" w:rsidRPr="00297247" w:rsidRDefault="00B462B9" w:rsidP="008A55C4">
            <w:pPr>
              <w:spacing w:before="40"/>
              <w:jc w:val="center"/>
              <w:rPr>
                <w:b/>
                <w:bCs/>
                <w:sz w:val="22"/>
                <w:szCs w:val="22"/>
              </w:rPr>
            </w:pPr>
            <w:r w:rsidRPr="00297247">
              <w:rPr>
                <w:b/>
                <w:bCs/>
                <w:sz w:val="22"/>
                <w:szCs w:val="22"/>
              </w:rPr>
              <w:t>Oranı %</w:t>
            </w:r>
          </w:p>
        </w:tc>
        <w:tc>
          <w:tcPr>
            <w:tcW w:w="1650" w:type="dxa"/>
            <w:shd w:val="clear" w:color="auto" w:fill="auto"/>
            <w:vAlign w:val="center"/>
          </w:tcPr>
          <w:p w:rsidR="00B462B9" w:rsidRPr="00297247" w:rsidRDefault="00B462B9" w:rsidP="008A55C4">
            <w:pPr>
              <w:spacing w:before="40"/>
              <w:jc w:val="center"/>
              <w:rPr>
                <w:b/>
                <w:bCs/>
                <w:sz w:val="22"/>
                <w:szCs w:val="22"/>
              </w:rPr>
            </w:pPr>
            <w:r w:rsidRPr="00297247">
              <w:rPr>
                <w:b/>
                <w:bCs/>
                <w:sz w:val="22"/>
                <w:szCs w:val="22"/>
              </w:rPr>
              <w:t>Sulanmayan Alan (da)</w:t>
            </w:r>
          </w:p>
        </w:tc>
        <w:tc>
          <w:tcPr>
            <w:tcW w:w="1406" w:type="dxa"/>
            <w:shd w:val="clear" w:color="auto" w:fill="auto"/>
            <w:vAlign w:val="center"/>
          </w:tcPr>
          <w:p w:rsidR="00B462B9" w:rsidRPr="00297247" w:rsidRDefault="00B462B9" w:rsidP="008A55C4">
            <w:pPr>
              <w:spacing w:before="40"/>
              <w:jc w:val="center"/>
              <w:rPr>
                <w:b/>
                <w:bCs/>
                <w:sz w:val="22"/>
                <w:szCs w:val="22"/>
              </w:rPr>
            </w:pPr>
            <w:r w:rsidRPr="00297247">
              <w:rPr>
                <w:b/>
                <w:bCs/>
                <w:sz w:val="22"/>
                <w:szCs w:val="22"/>
              </w:rPr>
              <w:t>Oranı %</w:t>
            </w:r>
          </w:p>
        </w:tc>
      </w:tr>
      <w:tr w:rsidR="00B462B9" w:rsidRPr="00297247" w:rsidTr="000C7C94">
        <w:tc>
          <w:tcPr>
            <w:tcW w:w="2000" w:type="dxa"/>
          </w:tcPr>
          <w:p w:rsidR="00B462B9" w:rsidRPr="00297247" w:rsidRDefault="002A7B3E" w:rsidP="002A7B3E">
            <w:pPr>
              <w:spacing w:before="40" w:after="40"/>
              <w:jc w:val="center"/>
              <w:rPr>
                <w:bCs/>
                <w:sz w:val="22"/>
                <w:szCs w:val="22"/>
              </w:rPr>
            </w:pPr>
            <w:r>
              <w:rPr>
                <w:bCs/>
                <w:sz w:val="22"/>
                <w:szCs w:val="22"/>
              </w:rPr>
              <w:t>37</w:t>
            </w:r>
            <w:r w:rsidR="00B462B9" w:rsidRPr="00297247">
              <w:rPr>
                <w:bCs/>
                <w:sz w:val="22"/>
                <w:szCs w:val="22"/>
              </w:rPr>
              <w:t>.</w:t>
            </w:r>
            <w:r>
              <w:rPr>
                <w:bCs/>
                <w:sz w:val="22"/>
                <w:szCs w:val="22"/>
              </w:rPr>
              <w:t>849</w:t>
            </w:r>
          </w:p>
        </w:tc>
        <w:tc>
          <w:tcPr>
            <w:tcW w:w="1900" w:type="dxa"/>
          </w:tcPr>
          <w:p w:rsidR="00B462B9" w:rsidRPr="00297247" w:rsidRDefault="00B462B9" w:rsidP="002A7B3E">
            <w:pPr>
              <w:spacing w:before="40" w:after="40"/>
              <w:jc w:val="center"/>
              <w:rPr>
                <w:sz w:val="22"/>
                <w:szCs w:val="22"/>
              </w:rPr>
            </w:pPr>
            <w:r w:rsidRPr="00297247">
              <w:rPr>
                <w:sz w:val="22"/>
                <w:szCs w:val="22"/>
              </w:rPr>
              <w:t>22.</w:t>
            </w:r>
            <w:r w:rsidR="002A7B3E">
              <w:rPr>
                <w:sz w:val="22"/>
                <w:szCs w:val="22"/>
              </w:rPr>
              <w:t>670</w:t>
            </w:r>
          </w:p>
        </w:tc>
        <w:tc>
          <w:tcPr>
            <w:tcW w:w="2500" w:type="dxa"/>
          </w:tcPr>
          <w:p w:rsidR="00B462B9" w:rsidRPr="00297247" w:rsidRDefault="002A7B3E" w:rsidP="008A55C4">
            <w:pPr>
              <w:spacing w:before="40" w:after="40"/>
              <w:jc w:val="center"/>
              <w:rPr>
                <w:sz w:val="22"/>
                <w:szCs w:val="22"/>
              </w:rPr>
            </w:pPr>
            <w:r>
              <w:rPr>
                <w:sz w:val="22"/>
                <w:szCs w:val="22"/>
              </w:rPr>
              <w:t>60</w:t>
            </w:r>
          </w:p>
        </w:tc>
        <w:tc>
          <w:tcPr>
            <w:tcW w:w="1650" w:type="dxa"/>
            <w:shd w:val="clear" w:color="auto" w:fill="auto"/>
          </w:tcPr>
          <w:p w:rsidR="00B462B9" w:rsidRPr="00297247" w:rsidRDefault="002A7B3E" w:rsidP="002A7B3E">
            <w:pPr>
              <w:spacing w:before="40" w:after="40"/>
              <w:jc w:val="center"/>
              <w:rPr>
                <w:sz w:val="22"/>
                <w:szCs w:val="22"/>
              </w:rPr>
            </w:pPr>
            <w:r>
              <w:rPr>
                <w:sz w:val="22"/>
                <w:szCs w:val="22"/>
              </w:rPr>
              <w:t>15</w:t>
            </w:r>
            <w:r w:rsidR="00B462B9" w:rsidRPr="00297247">
              <w:rPr>
                <w:sz w:val="22"/>
                <w:szCs w:val="22"/>
              </w:rPr>
              <w:t>.</w:t>
            </w:r>
            <w:r>
              <w:rPr>
                <w:sz w:val="22"/>
                <w:szCs w:val="22"/>
              </w:rPr>
              <w:t>179</w:t>
            </w:r>
          </w:p>
        </w:tc>
        <w:tc>
          <w:tcPr>
            <w:tcW w:w="1406" w:type="dxa"/>
            <w:shd w:val="clear" w:color="auto" w:fill="auto"/>
          </w:tcPr>
          <w:p w:rsidR="00B462B9" w:rsidRPr="00297247" w:rsidRDefault="002A7B3E" w:rsidP="008A55C4">
            <w:pPr>
              <w:spacing w:before="40" w:after="40"/>
              <w:jc w:val="center"/>
              <w:rPr>
                <w:sz w:val="22"/>
                <w:szCs w:val="22"/>
              </w:rPr>
            </w:pPr>
            <w:r>
              <w:rPr>
                <w:sz w:val="22"/>
                <w:szCs w:val="22"/>
              </w:rPr>
              <w:t>40</w:t>
            </w:r>
          </w:p>
        </w:tc>
      </w:tr>
    </w:tbl>
    <w:p w:rsidR="00C86C91" w:rsidRDefault="00C86C91" w:rsidP="00C86C91">
      <w:pPr>
        <w:spacing w:before="80" w:after="80"/>
        <w:ind w:right="57"/>
        <w:jc w:val="both"/>
        <w:rPr>
          <w:i/>
          <w:sz w:val="22"/>
          <w:szCs w:val="22"/>
        </w:rPr>
      </w:pPr>
    </w:p>
    <w:p w:rsidR="00B462B9" w:rsidRPr="00297247" w:rsidRDefault="00B462B9" w:rsidP="00C86C91">
      <w:pPr>
        <w:spacing w:before="80" w:after="80"/>
        <w:ind w:right="57"/>
        <w:jc w:val="both"/>
        <w:rPr>
          <w:i/>
          <w:sz w:val="22"/>
          <w:szCs w:val="22"/>
        </w:rPr>
      </w:pPr>
      <w:r w:rsidRPr="00297247">
        <w:rPr>
          <w:i/>
          <w:sz w:val="22"/>
          <w:szCs w:val="22"/>
        </w:rPr>
        <w:t>Tablo 5. Sulama Kaynakları</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5108"/>
        <w:gridCol w:w="2350"/>
        <w:gridCol w:w="2350"/>
      </w:tblGrid>
      <w:tr w:rsidR="00B462B9" w:rsidRPr="00297247" w:rsidTr="008A55C4">
        <w:tc>
          <w:tcPr>
            <w:tcW w:w="5108" w:type="dxa"/>
            <w:shd w:val="clear" w:color="auto" w:fill="auto"/>
          </w:tcPr>
          <w:p w:rsidR="00B462B9" w:rsidRPr="00297247" w:rsidRDefault="00B462B9" w:rsidP="008A55C4">
            <w:pPr>
              <w:pStyle w:val="Balk3"/>
              <w:spacing w:before="60" w:after="0"/>
              <w:ind w:firstLine="0"/>
              <w:jc w:val="center"/>
              <w:rPr>
                <w:rFonts w:ascii="Times New Roman" w:hAnsi="Times New Roman" w:cs="Times New Roman"/>
                <w:b w:val="0"/>
                <w:i/>
                <w:sz w:val="22"/>
                <w:szCs w:val="22"/>
              </w:rPr>
            </w:pPr>
            <w:r w:rsidRPr="00297247">
              <w:rPr>
                <w:rFonts w:ascii="Times New Roman" w:hAnsi="Times New Roman" w:cs="Times New Roman"/>
                <w:b w:val="0"/>
                <w:i/>
                <w:sz w:val="22"/>
                <w:szCs w:val="22"/>
              </w:rPr>
              <w:t>SULAMA KAYNAĞI</w:t>
            </w:r>
          </w:p>
        </w:tc>
        <w:tc>
          <w:tcPr>
            <w:tcW w:w="2350" w:type="dxa"/>
            <w:shd w:val="clear" w:color="auto" w:fill="auto"/>
          </w:tcPr>
          <w:p w:rsidR="00B462B9" w:rsidRPr="00297247" w:rsidRDefault="00B462B9" w:rsidP="00297247">
            <w:pPr>
              <w:pStyle w:val="Balk3"/>
              <w:spacing w:before="60" w:after="0"/>
              <w:ind w:firstLine="0"/>
              <w:rPr>
                <w:rFonts w:ascii="Times New Roman" w:hAnsi="Times New Roman" w:cs="Times New Roman"/>
                <w:b w:val="0"/>
                <w:i/>
                <w:sz w:val="22"/>
                <w:szCs w:val="22"/>
              </w:rPr>
            </w:pPr>
            <w:r w:rsidRPr="00297247">
              <w:rPr>
                <w:rFonts w:ascii="Times New Roman" w:hAnsi="Times New Roman" w:cs="Times New Roman"/>
                <w:b w:val="0"/>
                <w:i/>
                <w:sz w:val="22"/>
                <w:szCs w:val="22"/>
              </w:rPr>
              <w:t>ALANI (DA)</w:t>
            </w:r>
          </w:p>
        </w:tc>
        <w:tc>
          <w:tcPr>
            <w:tcW w:w="2350" w:type="dxa"/>
            <w:shd w:val="clear" w:color="auto" w:fill="auto"/>
          </w:tcPr>
          <w:p w:rsidR="00B462B9" w:rsidRPr="00297247" w:rsidRDefault="00B462B9" w:rsidP="00297247">
            <w:pPr>
              <w:pStyle w:val="Balk3"/>
              <w:spacing w:before="60" w:after="0"/>
              <w:ind w:right="-8" w:firstLine="0"/>
              <w:rPr>
                <w:rFonts w:ascii="Times New Roman" w:hAnsi="Times New Roman" w:cs="Times New Roman"/>
                <w:b w:val="0"/>
                <w:i/>
                <w:sz w:val="22"/>
                <w:szCs w:val="22"/>
              </w:rPr>
            </w:pPr>
            <w:r w:rsidRPr="00297247">
              <w:rPr>
                <w:rFonts w:ascii="Times New Roman" w:hAnsi="Times New Roman" w:cs="Times New Roman"/>
                <w:b w:val="0"/>
                <w:i/>
                <w:sz w:val="22"/>
                <w:szCs w:val="22"/>
              </w:rPr>
              <w:t>ORANI %</w:t>
            </w:r>
          </w:p>
        </w:tc>
      </w:tr>
      <w:tr w:rsidR="00B462B9" w:rsidRPr="00297247" w:rsidTr="008A55C4">
        <w:tc>
          <w:tcPr>
            <w:tcW w:w="51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D.S.İ. Sulaması</w:t>
            </w:r>
          </w:p>
        </w:tc>
        <w:tc>
          <w:tcPr>
            <w:tcW w:w="2350" w:type="dxa"/>
            <w:shd w:val="clear" w:color="auto" w:fill="auto"/>
          </w:tcPr>
          <w:p w:rsidR="00B462B9" w:rsidRPr="00297247" w:rsidRDefault="00B462B9" w:rsidP="00297247">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w:t>
            </w:r>
          </w:p>
        </w:tc>
        <w:tc>
          <w:tcPr>
            <w:tcW w:w="2350" w:type="dxa"/>
            <w:shd w:val="clear" w:color="auto" w:fill="auto"/>
          </w:tcPr>
          <w:p w:rsidR="00B462B9" w:rsidRPr="00297247" w:rsidRDefault="00B462B9" w:rsidP="00297247">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w:t>
            </w:r>
          </w:p>
        </w:tc>
      </w:tr>
      <w:tr w:rsidR="00B462B9" w:rsidRPr="00297247" w:rsidTr="008A55C4">
        <w:tc>
          <w:tcPr>
            <w:tcW w:w="5108" w:type="dxa"/>
            <w:shd w:val="clear" w:color="auto" w:fill="auto"/>
          </w:tcPr>
          <w:p w:rsidR="00B462B9" w:rsidRPr="00297247" w:rsidRDefault="00B462B9" w:rsidP="008A55C4">
            <w:pPr>
              <w:pStyle w:val="Balk3"/>
              <w:spacing w:before="0" w:after="0"/>
              <w:ind w:right="-8" w:firstLine="0"/>
              <w:rPr>
                <w:rFonts w:ascii="Times New Roman" w:hAnsi="Times New Roman" w:cs="Times New Roman"/>
                <w:sz w:val="22"/>
                <w:szCs w:val="22"/>
              </w:rPr>
            </w:pPr>
            <w:r w:rsidRPr="00297247">
              <w:rPr>
                <w:rFonts w:ascii="Times New Roman" w:hAnsi="Times New Roman" w:cs="Times New Roman"/>
                <w:sz w:val="22"/>
                <w:szCs w:val="22"/>
              </w:rPr>
              <w:t>Mülga Köy Hizmetleri Sulaması</w:t>
            </w:r>
          </w:p>
        </w:tc>
        <w:tc>
          <w:tcPr>
            <w:tcW w:w="2350" w:type="dxa"/>
            <w:shd w:val="clear" w:color="auto" w:fill="auto"/>
          </w:tcPr>
          <w:p w:rsidR="00B462B9" w:rsidRPr="00297247" w:rsidRDefault="00B462B9" w:rsidP="00297247">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7.460</w:t>
            </w:r>
          </w:p>
        </w:tc>
        <w:tc>
          <w:tcPr>
            <w:tcW w:w="2350" w:type="dxa"/>
            <w:shd w:val="clear" w:color="auto" w:fill="auto"/>
          </w:tcPr>
          <w:p w:rsidR="00B462B9" w:rsidRPr="00297247" w:rsidRDefault="00B462B9" w:rsidP="00297247">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33</w:t>
            </w:r>
          </w:p>
        </w:tc>
      </w:tr>
      <w:tr w:rsidR="00B462B9" w:rsidRPr="00297247" w:rsidTr="008A55C4">
        <w:tc>
          <w:tcPr>
            <w:tcW w:w="5108" w:type="dxa"/>
            <w:shd w:val="clear" w:color="auto" w:fill="auto"/>
          </w:tcPr>
          <w:p w:rsidR="00B462B9" w:rsidRPr="00297247" w:rsidRDefault="00B462B9" w:rsidP="008A55C4">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Halk Sulaması</w:t>
            </w:r>
          </w:p>
        </w:tc>
        <w:tc>
          <w:tcPr>
            <w:tcW w:w="2350" w:type="dxa"/>
            <w:shd w:val="clear" w:color="auto" w:fill="auto"/>
          </w:tcPr>
          <w:p w:rsidR="00B462B9" w:rsidRPr="00297247" w:rsidRDefault="002A7B3E" w:rsidP="00297247">
            <w:pPr>
              <w:pStyle w:val="Balk3"/>
              <w:spacing w:before="0" w:after="0"/>
              <w:ind w:firstLine="0"/>
              <w:rPr>
                <w:rFonts w:ascii="Times New Roman" w:hAnsi="Times New Roman" w:cs="Times New Roman"/>
                <w:sz w:val="22"/>
                <w:szCs w:val="22"/>
              </w:rPr>
            </w:pPr>
            <w:r>
              <w:rPr>
                <w:rFonts w:ascii="Times New Roman" w:hAnsi="Times New Roman" w:cs="Times New Roman"/>
                <w:sz w:val="22"/>
                <w:szCs w:val="22"/>
              </w:rPr>
              <w:t>15.210</w:t>
            </w:r>
          </w:p>
        </w:tc>
        <w:tc>
          <w:tcPr>
            <w:tcW w:w="2350" w:type="dxa"/>
            <w:shd w:val="clear" w:color="auto" w:fill="auto"/>
          </w:tcPr>
          <w:p w:rsidR="00B462B9" w:rsidRPr="00297247" w:rsidRDefault="00B462B9" w:rsidP="00297247">
            <w:pPr>
              <w:pStyle w:val="Balk3"/>
              <w:spacing w:before="0" w:after="0"/>
              <w:ind w:firstLine="0"/>
              <w:rPr>
                <w:rFonts w:ascii="Times New Roman" w:hAnsi="Times New Roman" w:cs="Times New Roman"/>
                <w:sz w:val="22"/>
                <w:szCs w:val="22"/>
              </w:rPr>
            </w:pPr>
            <w:r w:rsidRPr="00297247">
              <w:rPr>
                <w:rFonts w:ascii="Times New Roman" w:hAnsi="Times New Roman" w:cs="Times New Roman"/>
                <w:sz w:val="22"/>
                <w:szCs w:val="22"/>
              </w:rPr>
              <w:t>67</w:t>
            </w:r>
          </w:p>
        </w:tc>
      </w:tr>
      <w:tr w:rsidR="00B462B9" w:rsidRPr="00297247" w:rsidTr="008A55C4">
        <w:tc>
          <w:tcPr>
            <w:tcW w:w="5108" w:type="dxa"/>
            <w:shd w:val="clear" w:color="auto" w:fill="auto"/>
          </w:tcPr>
          <w:p w:rsidR="00B462B9" w:rsidRPr="00297247" w:rsidRDefault="00B462B9" w:rsidP="008A55C4">
            <w:pPr>
              <w:pStyle w:val="Balk3"/>
              <w:spacing w:before="0" w:after="0"/>
              <w:ind w:firstLine="0"/>
              <w:rPr>
                <w:rFonts w:ascii="Times New Roman" w:hAnsi="Times New Roman" w:cs="Times New Roman"/>
                <w:b w:val="0"/>
                <w:sz w:val="22"/>
                <w:szCs w:val="22"/>
              </w:rPr>
            </w:pPr>
            <w:r w:rsidRPr="00297247">
              <w:rPr>
                <w:rFonts w:ascii="Times New Roman" w:hAnsi="Times New Roman" w:cs="Times New Roman"/>
                <w:b w:val="0"/>
                <w:sz w:val="22"/>
                <w:szCs w:val="22"/>
              </w:rPr>
              <w:t>AKTİF SULANABİLİR TOPLAM ALAN</w:t>
            </w:r>
          </w:p>
        </w:tc>
        <w:tc>
          <w:tcPr>
            <w:tcW w:w="2350" w:type="dxa"/>
            <w:shd w:val="clear" w:color="auto" w:fill="auto"/>
          </w:tcPr>
          <w:p w:rsidR="00B462B9" w:rsidRPr="00297247" w:rsidRDefault="00B462B9" w:rsidP="002A7B3E">
            <w:pPr>
              <w:pStyle w:val="Balk3"/>
              <w:spacing w:before="0" w:after="0"/>
              <w:ind w:firstLine="0"/>
              <w:rPr>
                <w:rFonts w:ascii="Times New Roman" w:hAnsi="Times New Roman" w:cs="Times New Roman"/>
                <w:b w:val="0"/>
                <w:sz w:val="22"/>
                <w:szCs w:val="22"/>
              </w:rPr>
            </w:pPr>
            <w:r w:rsidRPr="00297247">
              <w:rPr>
                <w:rFonts w:ascii="Times New Roman" w:hAnsi="Times New Roman" w:cs="Times New Roman"/>
                <w:b w:val="0"/>
                <w:sz w:val="22"/>
                <w:szCs w:val="22"/>
              </w:rPr>
              <w:t>22.</w:t>
            </w:r>
            <w:r w:rsidR="002A7B3E">
              <w:rPr>
                <w:rFonts w:ascii="Times New Roman" w:hAnsi="Times New Roman" w:cs="Times New Roman"/>
                <w:b w:val="0"/>
                <w:sz w:val="22"/>
                <w:szCs w:val="22"/>
              </w:rPr>
              <w:t>670</w:t>
            </w:r>
          </w:p>
        </w:tc>
        <w:tc>
          <w:tcPr>
            <w:tcW w:w="2350" w:type="dxa"/>
            <w:shd w:val="clear" w:color="auto" w:fill="auto"/>
          </w:tcPr>
          <w:p w:rsidR="00B462B9" w:rsidRPr="00297247" w:rsidRDefault="00B462B9" w:rsidP="00297247">
            <w:pPr>
              <w:pStyle w:val="Balk3"/>
              <w:spacing w:before="0" w:after="0"/>
              <w:ind w:firstLine="0"/>
              <w:rPr>
                <w:rFonts w:ascii="Times New Roman" w:hAnsi="Times New Roman" w:cs="Times New Roman"/>
                <w:b w:val="0"/>
                <w:sz w:val="22"/>
                <w:szCs w:val="22"/>
              </w:rPr>
            </w:pPr>
            <w:r w:rsidRPr="00297247">
              <w:rPr>
                <w:rFonts w:ascii="Times New Roman" w:hAnsi="Times New Roman" w:cs="Times New Roman"/>
                <w:b w:val="0"/>
                <w:sz w:val="22"/>
                <w:szCs w:val="22"/>
              </w:rPr>
              <w:t>100</w:t>
            </w:r>
          </w:p>
        </w:tc>
      </w:tr>
    </w:tbl>
    <w:p w:rsidR="00C86C91" w:rsidRDefault="00C86C91" w:rsidP="00B462B9">
      <w:pPr>
        <w:pStyle w:val="Balk2"/>
        <w:ind w:firstLine="0"/>
        <w:rPr>
          <w:rFonts w:ascii="Times New Roman" w:hAnsi="Times New Roman" w:cs="Times New Roman"/>
          <w:sz w:val="22"/>
          <w:szCs w:val="22"/>
        </w:rPr>
      </w:pPr>
    </w:p>
    <w:p w:rsidR="00B462B9" w:rsidRPr="00297247" w:rsidRDefault="00B462B9" w:rsidP="00C86C91">
      <w:pPr>
        <w:pStyle w:val="Balk2"/>
        <w:numPr>
          <w:ilvl w:val="0"/>
          <w:numId w:val="0"/>
        </w:numPr>
        <w:ind w:left="576"/>
        <w:rPr>
          <w:rFonts w:ascii="Times New Roman" w:hAnsi="Times New Roman" w:cs="Times New Roman"/>
          <w:sz w:val="22"/>
          <w:szCs w:val="22"/>
        </w:rPr>
      </w:pPr>
      <w:r w:rsidRPr="00297247">
        <w:rPr>
          <w:rFonts w:ascii="Times New Roman" w:hAnsi="Times New Roman" w:cs="Times New Roman"/>
          <w:sz w:val="22"/>
          <w:szCs w:val="22"/>
        </w:rPr>
        <w:t xml:space="preserve">D.TARIMSAL </w:t>
      </w:r>
      <w:proofErr w:type="gramStart"/>
      <w:r w:rsidRPr="00297247">
        <w:rPr>
          <w:rFonts w:ascii="Times New Roman" w:hAnsi="Times New Roman" w:cs="Times New Roman"/>
          <w:sz w:val="22"/>
          <w:szCs w:val="22"/>
        </w:rPr>
        <w:t>ÜRETİM  VE</w:t>
      </w:r>
      <w:proofErr w:type="gramEnd"/>
      <w:r w:rsidRPr="00297247">
        <w:rPr>
          <w:rFonts w:ascii="Times New Roman" w:hAnsi="Times New Roman" w:cs="Times New Roman"/>
          <w:sz w:val="22"/>
          <w:szCs w:val="22"/>
        </w:rPr>
        <w:t xml:space="preserve"> VERİM DURUMU</w:t>
      </w:r>
      <w:bookmarkEnd w:id="3"/>
      <w:bookmarkEnd w:id="4"/>
    </w:p>
    <w:p w:rsidR="0059196C" w:rsidRPr="00C86C91" w:rsidRDefault="00B462B9" w:rsidP="00C86C91">
      <w:pPr>
        <w:spacing w:before="80" w:line="360" w:lineRule="auto"/>
        <w:ind w:left="57" w:right="57" w:firstLine="709"/>
        <w:jc w:val="both"/>
        <w:rPr>
          <w:sz w:val="22"/>
          <w:szCs w:val="22"/>
        </w:rPr>
      </w:pPr>
      <w:r w:rsidRPr="00297247">
        <w:rPr>
          <w:sz w:val="22"/>
          <w:szCs w:val="22"/>
        </w:rPr>
        <w:t>İlçemizde ekonomik olarak tarımı yapılan ve gelir elde edilen meyve, sebze ve tarla ürünlerinin arasında en fazla ekilen ve gelir getirenlerin durumları aşağıya çıkartılmıştır.</w:t>
      </w:r>
    </w:p>
    <w:p w:rsidR="00B462B9" w:rsidRPr="00297247" w:rsidRDefault="00B462B9" w:rsidP="0059196C">
      <w:pPr>
        <w:spacing w:before="120" w:after="120"/>
        <w:ind w:right="57"/>
        <w:jc w:val="both"/>
        <w:rPr>
          <w:bCs/>
          <w:i/>
          <w:sz w:val="22"/>
          <w:szCs w:val="22"/>
        </w:rPr>
      </w:pPr>
      <w:r w:rsidRPr="00297247">
        <w:rPr>
          <w:bCs/>
          <w:i/>
          <w:sz w:val="22"/>
          <w:szCs w:val="22"/>
        </w:rPr>
        <w:t>Tablo 6. 201</w:t>
      </w:r>
      <w:r w:rsidR="002A7B3E">
        <w:rPr>
          <w:bCs/>
          <w:i/>
          <w:sz w:val="22"/>
          <w:szCs w:val="22"/>
        </w:rPr>
        <w:t>6</w:t>
      </w:r>
      <w:r w:rsidRPr="00297247">
        <w:rPr>
          <w:bCs/>
          <w:i/>
          <w:sz w:val="22"/>
          <w:szCs w:val="22"/>
        </w:rPr>
        <w:t xml:space="preserve"> Yılı İlçemiz Tarla Ürünleri Dağılımı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30"/>
        <w:gridCol w:w="2700"/>
        <w:gridCol w:w="1900"/>
        <w:gridCol w:w="3100"/>
      </w:tblGrid>
      <w:tr w:rsidR="00B462B9" w:rsidRPr="00297247" w:rsidTr="008A55C4">
        <w:trPr>
          <w:trHeight w:val="968"/>
        </w:trPr>
        <w:tc>
          <w:tcPr>
            <w:tcW w:w="2030" w:type="dxa"/>
            <w:tcBorders>
              <w:top w:val="triple" w:sz="4" w:space="0" w:color="auto"/>
              <w:left w:val="triple" w:sz="4" w:space="0" w:color="auto"/>
              <w:bottom w:val="single" w:sz="6" w:space="0" w:color="000000"/>
            </w:tcBorders>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MAHSUL</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ÇEŞİDİ</w:t>
            </w:r>
          </w:p>
        </w:tc>
        <w:tc>
          <w:tcPr>
            <w:tcW w:w="2700" w:type="dxa"/>
            <w:tcBorders>
              <w:top w:val="triple" w:sz="4" w:space="0" w:color="auto"/>
              <w:bottom w:val="single" w:sz="6" w:space="0" w:color="000000"/>
            </w:tcBorders>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ORTALAMA EKİM</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SAHASI (dekar)</w:t>
            </w:r>
          </w:p>
        </w:tc>
        <w:tc>
          <w:tcPr>
            <w:tcW w:w="1900" w:type="dxa"/>
            <w:tcBorders>
              <w:top w:val="triple" w:sz="4" w:space="0" w:color="auto"/>
              <w:bottom w:val="single" w:sz="6" w:space="0" w:color="000000"/>
            </w:tcBorders>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VERİM</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kg/da</w:t>
            </w:r>
          </w:p>
        </w:tc>
        <w:tc>
          <w:tcPr>
            <w:tcW w:w="3100" w:type="dxa"/>
            <w:tcBorders>
              <w:top w:val="triple" w:sz="4" w:space="0" w:color="auto"/>
              <w:bottom w:val="single" w:sz="6" w:space="0" w:color="000000"/>
              <w:right w:val="triple" w:sz="4" w:space="0" w:color="auto"/>
            </w:tcBorders>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ÜRETİM MİKTARI</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TON</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lastRenderedPageBreak/>
              <w:t>Buğday</w:t>
            </w:r>
          </w:p>
        </w:tc>
        <w:tc>
          <w:tcPr>
            <w:tcW w:w="2700" w:type="dxa"/>
          </w:tcPr>
          <w:p w:rsidR="00B462B9" w:rsidRPr="00297247" w:rsidRDefault="002A7B3E" w:rsidP="006A5119">
            <w:pPr>
              <w:ind w:right="312"/>
              <w:jc w:val="center"/>
              <w:rPr>
                <w:snapToGrid w:val="0"/>
                <w:sz w:val="22"/>
                <w:szCs w:val="22"/>
              </w:rPr>
            </w:pPr>
            <w:r>
              <w:rPr>
                <w:snapToGrid w:val="0"/>
                <w:sz w:val="22"/>
                <w:szCs w:val="22"/>
              </w:rPr>
              <w:t>2541</w:t>
            </w:r>
          </w:p>
        </w:tc>
        <w:tc>
          <w:tcPr>
            <w:tcW w:w="1900" w:type="dxa"/>
          </w:tcPr>
          <w:p w:rsidR="00B462B9" w:rsidRPr="00297247" w:rsidRDefault="002A7B3E" w:rsidP="006A5119">
            <w:pPr>
              <w:ind w:right="312"/>
              <w:jc w:val="center"/>
              <w:rPr>
                <w:snapToGrid w:val="0"/>
                <w:sz w:val="22"/>
                <w:szCs w:val="22"/>
              </w:rPr>
            </w:pPr>
            <w:r>
              <w:rPr>
                <w:snapToGrid w:val="0"/>
                <w:sz w:val="22"/>
                <w:szCs w:val="22"/>
              </w:rPr>
              <w:t>300</w:t>
            </w:r>
          </w:p>
        </w:tc>
        <w:tc>
          <w:tcPr>
            <w:tcW w:w="3100" w:type="dxa"/>
            <w:tcBorders>
              <w:right w:val="triple" w:sz="4" w:space="0" w:color="auto"/>
            </w:tcBorders>
          </w:tcPr>
          <w:p w:rsidR="00B462B9" w:rsidRPr="00297247" w:rsidRDefault="002A7B3E" w:rsidP="006A5119">
            <w:pPr>
              <w:ind w:right="312"/>
              <w:jc w:val="center"/>
              <w:rPr>
                <w:snapToGrid w:val="0"/>
                <w:sz w:val="22"/>
                <w:szCs w:val="22"/>
              </w:rPr>
            </w:pPr>
            <w:r>
              <w:rPr>
                <w:snapToGrid w:val="0"/>
                <w:sz w:val="22"/>
                <w:szCs w:val="22"/>
              </w:rPr>
              <w:t>762</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Arpa</w:t>
            </w:r>
          </w:p>
        </w:tc>
        <w:tc>
          <w:tcPr>
            <w:tcW w:w="2700" w:type="dxa"/>
          </w:tcPr>
          <w:p w:rsidR="00B462B9" w:rsidRPr="00297247" w:rsidRDefault="002A7B3E" w:rsidP="006A5119">
            <w:pPr>
              <w:ind w:right="312"/>
              <w:jc w:val="center"/>
              <w:rPr>
                <w:snapToGrid w:val="0"/>
                <w:sz w:val="22"/>
                <w:szCs w:val="22"/>
              </w:rPr>
            </w:pPr>
            <w:r>
              <w:rPr>
                <w:snapToGrid w:val="0"/>
                <w:sz w:val="22"/>
                <w:szCs w:val="22"/>
              </w:rPr>
              <w:t>853</w:t>
            </w:r>
          </w:p>
        </w:tc>
        <w:tc>
          <w:tcPr>
            <w:tcW w:w="1900" w:type="dxa"/>
          </w:tcPr>
          <w:p w:rsidR="00B462B9" w:rsidRPr="00297247" w:rsidRDefault="002A7B3E" w:rsidP="006A5119">
            <w:pPr>
              <w:ind w:right="312"/>
              <w:jc w:val="center"/>
              <w:rPr>
                <w:snapToGrid w:val="0"/>
                <w:sz w:val="22"/>
                <w:szCs w:val="22"/>
              </w:rPr>
            </w:pPr>
            <w:r>
              <w:rPr>
                <w:snapToGrid w:val="0"/>
                <w:sz w:val="22"/>
                <w:szCs w:val="22"/>
              </w:rPr>
              <w:t>200</w:t>
            </w:r>
          </w:p>
        </w:tc>
        <w:tc>
          <w:tcPr>
            <w:tcW w:w="3100" w:type="dxa"/>
            <w:tcBorders>
              <w:right w:val="triple" w:sz="4" w:space="0" w:color="auto"/>
            </w:tcBorders>
          </w:tcPr>
          <w:p w:rsidR="00B462B9" w:rsidRPr="00297247" w:rsidRDefault="002A7B3E" w:rsidP="006A5119">
            <w:pPr>
              <w:ind w:right="312"/>
              <w:jc w:val="center"/>
              <w:rPr>
                <w:snapToGrid w:val="0"/>
                <w:sz w:val="22"/>
                <w:szCs w:val="22"/>
              </w:rPr>
            </w:pPr>
            <w:r>
              <w:rPr>
                <w:snapToGrid w:val="0"/>
                <w:sz w:val="22"/>
                <w:szCs w:val="22"/>
              </w:rPr>
              <w:t>170</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Yulaf</w:t>
            </w:r>
          </w:p>
        </w:tc>
        <w:tc>
          <w:tcPr>
            <w:tcW w:w="2700" w:type="dxa"/>
          </w:tcPr>
          <w:p w:rsidR="00B462B9" w:rsidRPr="00297247" w:rsidRDefault="002A7B3E" w:rsidP="006A5119">
            <w:pPr>
              <w:ind w:right="312"/>
              <w:jc w:val="center"/>
              <w:rPr>
                <w:snapToGrid w:val="0"/>
                <w:sz w:val="22"/>
                <w:szCs w:val="22"/>
              </w:rPr>
            </w:pPr>
            <w:r>
              <w:rPr>
                <w:snapToGrid w:val="0"/>
                <w:sz w:val="22"/>
                <w:szCs w:val="22"/>
              </w:rPr>
              <w:t>576</w:t>
            </w:r>
          </w:p>
        </w:tc>
        <w:tc>
          <w:tcPr>
            <w:tcW w:w="1900" w:type="dxa"/>
          </w:tcPr>
          <w:p w:rsidR="00B462B9" w:rsidRPr="00297247" w:rsidRDefault="002A7B3E" w:rsidP="006A5119">
            <w:pPr>
              <w:ind w:right="312"/>
              <w:jc w:val="center"/>
              <w:rPr>
                <w:snapToGrid w:val="0"/>
                <w:sz w:val="22"/>
                <w:szCs w:val="22"/>
              </w:rPr>
            </w:pPr>
            <w:r>
              <w:rPr>
                <w:snapToGrid w:val="0"/>
                <w:sz w:val="22"/>
                <w:szCs w:val="22"/>
              </w:rPr>
              <w:t>400</w:t>
            </w:r>
          </w:p>
        </w:tc>
        <w:tc>
          <w:tcPr>
            <w:tcW w:w="3100" w:type="dxa"/>
            <w:tcBorders>
              <w:right w:val="triple" w:sz="4" w:space="0" w:color="auto"/>
            </w:tcBorders>
          </w:tcPr>
          <w:p w:rsidR="00B462B9" w:rsidRPr="00297247" w:rsidRDefault="002A7B3E" w:rsidP="006A5119">
            <w:pPr>
              <w:ind w:right="312"/>
              <w:jc w:val="center"/>
              <w:rPr>
                <w:snapToGrid w:val="0"/>
                <w:sz w:val="22"/>
                <w:szCs w:val="22"/>
              </w:rPr>
            </w:pPr>
            <w:r>
              <w:rPr>
                <w:snapToGrid w:val="0"/>
                <w:sz w:val="22"/>
                <w:szCs w:val="22"/>
              </w:rPr>
              <w:t>230</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proofErr w:type="spellStart"/>
            <w:r w:rsidRPr="00297247">
              <w:rPr>
                <w:snapToGrid w:val="0"/>
                <w:sz w:val="22"/>
                <w:szCs w:val="22"/>
              </w:rPr>
              <w:t>Tritikale</w:t>
            </w:r>
            <w:proofErr w:type="spellEnd"/>
          </w:p>
        </w:tc>
        <w:tc>
          <w:tcPr>
            <w:tcW w:w="2700" w:type="dxa"/>
          </w:tcPr>
          <w:p w:rsidR="00B462B9" w:rsidRPr="00297247" w:rsidRDefault="00AB62C1" w:rsidP="006A5119">
            <w:pPr>
              <w:ind w:right="312"/>
              <w:jc w:val="center"/>
              <w:rPr>
                <w:snapToGrid w:val="0"/>
                <w:sz w:val="22"/>
                <w:szCs w:val="22"/>
              </w:rPr>
            </w:pPr>
            <w:r>
              <w:rPr>
                <w:snapToGrid w:val="0"/>
                <w:sz w:val="22"/>
                <w:szCs w:val="22"/>
              </w:rPr>
              <w:t>36</w:t>
            </w:r>
          </w:p>
        </w:tc>
        <w:tc>
          <w:tcPr>
            <w:tcW w:w="1900" w:type="dxa"/>
          </w:tcPr>
          <w:p w:rsidR="00B462B9" w:rsidRPr="00297247" w:rsidRDefault="00AB62C1" w:rsidP="006A5119">
            <w:pPr>
              <w:ind w:right="312"/>
              <w:jc w:val="center"/>
              <w:rPr>
                <w:snapToGrid w:val="0"/>
                <w:sz w:val="22"/>
                <w:szCs w:val="22"/>
              </w:rPr>
            </w:pPr>
            <w:r>
              <w:rPr>
                <w:snapToGrid w:val="0"/>
                <w:sz w:val="22"/>
                <w:szCs w:val="22"/>
              </w:rPr>
              <w:t>500</w:t>
            </w:r>
          </w:p>
        </w:tc>
        <w:tc>
          <w:tcPr>
            <w:tcW w:w="3100" w:type="dxa"/>
            <w:tcBorders>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18</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Mısır(Dane)</w:t>
            </w:r>
          </w:p>
        </w:tc>
        <w:tc>
          <w:tcPr>
            <w:tcW w:w="2700" w:type="dxa"/>
          </w:tcPr>
          <w:p w:rsidR="00B462B9" w:rsidRPr="00297247" w:rsidRDefault="00AB62C1" w:rsidP="006A5119">
            <w:pPr>
              <w:ind w:right="312"/>
              <w:jc w:val="center"/>
              <w:rPr>
                <w:snapToGrid w:val="0"/>
                <w:sz w:val="22"/>
                <w:szCs w:val="22"/>
              </w:rPr>
            </w:pPr>
            <w:r>
              <w:rPr>
                <w:snapToGrid w:val="0"/>
                <w:sz w:val="22"/>
                <w:szCs w:val="22"/>
              </w:rPr>
              <w:t>-</w:t>
            </w:r>
          </w:p>
        </w:tc>
        <w:tc>
          <w:tcPr>
            <w:tcW w:w="1900" w:type="dxa"/>
          </w:tcPr>
          <w:p w:rsidR="00B462B9" w:rsidRPr="00297247" w:rsidRDefault="00AB62C1" w:rsidP="006A5119">
            <w:pPr>
              <w:ind w:right="312"/>
              <w:jc w:val="center"/>
              <w:rPr>
                <w:snapToGrid w:val="0"/>
                <w:sz w:val="22"/>
                <w:szCs w:val="22"/>
              </w:rPr>
            </w:pPr>
            <w:r>
              <w:rPr>
                <w:snapToGrid w:val="0"/>
                <w:sz w:val="22"/>
                <w:szCs w:val="22"/>
              </w:rPr>
              <w:t>-</w:t>
            </w:r>
          </w:p>
        </w:tc>
        <w:tc>
          <w:tcPr>
            <w:tcW w:w="3100" w:type="dxa"/>
            <w:tcBorders>
              <w:right w:val="triple" w:sz="4" w:space="0" w:color="auto"/>
            </w:tcBorders>
          </w:tcPr>
          <w:p w:rsidR="00B462B9" w:rsidRPr="00297247" w:rsidRDefault="0002491C" w:rsidP="006A5119">
            <w:pPr>
              <w:tabs>
                <w:tab w:val="center" w:pos="1364"/>
                <w:tab w:val="right" w:pos="2728"/>
              </w:tabs>
              <w:ind w:right="312"/>
              <w:jc w:val="center"/>
              <w:rPr>
                <w:snapToGrid w:val="0"/>
                <w:sz w:val="22"/>
                <w:szCs w:val="22"/>
              </w:rPr>
            </w:pPr>
            <w:r>
              <w:rPr>
                <w:snapToGrid w:val="0"/>
                <w:sz w:val="22"/>
                <w:szCs w:val="22"/>
              </w:rPr>
              <w:t>-</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Mısır (Silaj)</w:t>
            </w:r>
          </w:p>
        </w:tc>
        <w:tc>
          <w:tcPr>
            <w:tcW w:w="2700" w:type="dxa"/>
          </w:tcPr>
          <w:p w:rsidR="00B462B9" w:rsidRPr="00297247" w:rsidRDefault="00AB62C1" w:rsidP="006A5119">
            <w:pPr>
              <w:ind w:right="312"/>
              <w:jc w:val="center"/>
              <w:rPr>
                <w:snapToGrid w:val="0"/>
                <w:sz w:val="22"/>
                <w:szCs w:val="22"/>
              </w:rPr>
            </w:pPr>
            <w:r>
              <w:rPr>
                <w:snapToGrid w:val="0"/>
                <w:sz w:val="22"/>
                <w:szCs w:val="22"/>
              </w:rPr>
              <w:t>4335</w:t>
            </w:r>
          </w:p>
        </w:tc>
        <w:tc>
          <w:tcPr>
            <w:tcW w:w="1900" w:type="dxa"/>
          </w:tcPr>
          <w:p w:rsidR="00B462B9" w:rsidRPr="00297247" w:rsidRDefault="00AB62C1" w:rsidP="006A5119">
            <w:pPr>
              <w:ind w:right="312"/>
              <w:jc w:val="center"/>
              <w:rPr>
                <w:snapToGrid w:val="0"/>
                <w:sz w:val="22"/>
                <w:szCs w:val="22"/>
              </w:rPr>
            </w:pPr>
            <w:r>
              <w:rPr>
                <w:snapToGrid w:val="0"/>
                <w:sz w:val="22"/>
                <w:szCs w:val="22"/>
              </w:rPr>
              <w:t>4000-3500</w:t>
            </w:r>
          </w:p>
        </w:tc>
        <w:tc>
          <w:tcPr>
            <w:tcW w:w="3100" w:type="dxa"/>
            <w:tcBorders>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17.344</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Fiğ(Y. Ot)</w:t>
            </w:r>
          </w:p>
        </w:tc>
        <w:tc>
          <w:tcPr>
            <w:tcW w:w="2700" w:type="dxa"/>
          </w:tcPr>
          <w:p w:rsidR="00B462B9" w:rsidRPr="00297247" w:rsidRDefault="00AB62C1" w:rsidP="006A5119">
            <w:pPr>
              <w:ind w:right="312"/>
              <w:jc w:val="center"/>
              <w:rPr>
                <w:snapToGrid w:val="0"/>
                <w:sz w:val="22"/>
                <w:szCs w:val="22"/>
              </w:rPr>
            </w:pPr>
            <w:r>
              <w:rPr>
                <w:snapToGrid w:val="0"/>
                <w:sz w:val="22"/>
                <w:szCs w:val="22"/>
              </w:rPr>
              <w:t>5685</w:t>
            </w:r>
          </w:p>
        </w:tc>
        <w:tc>
          <w:tcPr>
            <w:tcW w:w="1900" w:type="dxa"/>
          </w:tcPr>
          <w:p w:rsidR="00B462B9" w:rsidRPr="00297247" w:rsidRDefault="00B462B9" w:rsidP="006A5119">
            <w:pPr>
              <w:ind w:right="312"/>
              <w:jc w:val="center"/>
              <w:rPr>
                <w:snapToGrid w:val="0"/>
                <w:sz w:val="22"/>
                <w:szCs w:val="22"/>
              </w:rPr>
            </w:pPr>
            <w:r w:rsidRPr="00297247">
              <w:rPr>
                <w:snapToGrid w:val="0"/>
                <w:sz w:val="22"/>
                <w:szCs w:val="22"/>
              </w:rPr>
              <w:t>1000</w:t>
            </w:r>
          </w:p>
        </w:tc>
        <w:tc>
          <w:tcPr>
            <w:tcW w:w="3100" w:type="dxa"/>
            <w:tcBorders>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560</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Burçak(Y.OT)</w:t>
            </w:r>
          </w:p>
        </w:tc>
        <w:tc>
          <w:tcPr>
            <w:tcW w:w="2700" w:type="dxa"/>
          </w:tcPr>
          <w:p w:rsidR="00B462B9" w:rsidRPr="00297247" w:rsidRDefault="00AB62C1" w:rsidP="006A5119">
            <w:pPr>
              <w:ind w:right="312"/>
              <w:jc w:val="center"/>
              <w:rPr>
                <w:snapToGrid w:val="0"/>
                <w:sz w:val="22"/>
                <w:szCs w:val="22"/>
              </w:rPr>
            </w:pPr>
            <w:r>
              <w:rPr>
                <w:snapToGrid w:val="0"/>
                <w:sz w:val="22"/>
                <w:szCs w:val="22"/>
              </w:rPr>
              <w:t>2501</w:t>
            </w:r>
          </w:p>
        </w:tc>
        <w:tc>
          <w:tcPr>
            <w:tcW w:w="1900" w:type="dxa"/>
          </w:tcPr>
          <w:p w:rsidR="00B462B9" w:rsidRPr="00297247" w:rsidRDefault="00B462B9" w:rsidP="006A5119">
            <w:pPr>
              <w:ind w:right="312"/>
              <w:jc w:val="center"/>
              <w:rPr>
                <w:snapToGrid w:val="0"/>
                <w:sz w:val="22"/>
                <w:szCs w:val="22"/>
              </w:rPr>
            </w:pPr>
            <w:r w:rsidRPr="00297247">
              <w:rPr>
                <w:snapToGrid w:val="0"/>
                <w:sz w:val="22"/>
                <w:szCs w:val="22"/>
              </w:rPr>
              <w:t>1000</w:t>
            </w:r>
          </w:p>
        </w:tc>
        <w:tc>
          <w:tcPr>
            <w:tcW w:w="3100" w:type="dxa"/>
            <w:tcBorders>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250</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Mürdümük(Y.OT)</w:t>
            </w:r>
          </w:p>
        </w:tc>
        <w:tc>
          <w:tcPr>
            <w:tcW w:w="2700" w:type="dxa"/>
          </w:tcPr>
          <w:p w:rsidR="00B462B9" w:rsidRPr="00297247" w:rsidRDefault="00B462B9" w:rsidP="006A5119">
            <w:pPr>
              <w:ind w:right="312"/>
              <w:jc w:val="center"/>
              <w:rPr>
                <w:snapToGrid w:val="0"/>
                <w:sz w:val="22"/>
                <w:szCs w:val="22"/>
              </w:rPr>
            </w:pPr>
            <w:r w:rsidRPr="00297247">
              <w:rPr>
                <w:snapToGrid w:val="0"/>
                <w:sz w:val="22"/>
                <w:szCs w:val="22"/>
              </w:rPr>
              <w:t>1000</w:t>
            </w:r>
          </w:p>
        </w:tc>
        <w:tc>
          <w:tcPr>
            <w:tcW w:w="1900" w:type="dxa"/>
          </w:tcPr>
          <w:p w:rsidR="00B462B9" w:rsidRPr="00297247" w:rsidRDefault="00B462B9" w:rsidP="006A5119">
            <w:pPr>
              <w:ind w:right="312"/>
              <w:jc w:val="center"/>
              <w:rPr>
                <w:snapToGrid w:val="0"/>
                <w:sz w:val="22"/>
                <w:szCs w:val="22"/>
              </w:rPr>
            </w:pPr>
            <w:r w:rsidRPr="00297247">
              <w:rPr>
                <w:snapToGrid w:val="0"/>
                <w:sz w:val="22"/>
                <w:szCs w:val="22"/>
              </w:rPr>
              <w:t>1000</w:t>
            </w:r>
          </w:p>
        </w:tc>
        <w:tc>
          <w:tcPr>
            <w:tcW w:w="3100" w:type="dxa"/>
            <w:tcBorders>
              <w:right w:val="triple" w:sz="4" w:space="0" w:color="auto"/>
            </w:tcBorders>
          </w:tcPr>
          <w:p w:rsidR="00B462B9" w:rsidRPr="00297247" w:rsidRDefault="00B462B9" w:rsidP="006A5119">
            <w:pPr>
              <w:ind w:right="312"/>
              <w:jc w:val="center"/>
              <w:rPr>
                <w:snapToGrid w:val="0"/>
                <w:sz w:val="22"/>
                <w:szCs w:val="22"/>
              </w:rPr>
            </w:pPr>
            <w:r w:rsidRPr="00297247">
              <w:rPr>
                <w:snapToGrid w:val="0"/>
                <w:sz w:val="22"/>
                <w:szCs w:val="22"/>
              </w:rPr>
              <w:t>1000</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Yonca (Y.OT)</w:t>
            </w:r>
          </w:p>
        </w:tc>
        <w:tc>
          <w:tcPr>
            <w:tcW w:w="2700" w:type="dxa"/>
          </w:tcPr>
          <w:p w:rsidR="00B462B9" w:rsidRPr="00297247" w:rsidRDefault="00AB62C1" w:rsidP="006A5119">
            <w:pPr>
              <w:ind w:right="312"/>
              <w:jc w:val="center"/>
              <w:rPr>
                <w:snapToGrid w:val="0"/>
                <w:sz w:val="22"/>
                <w:szCs w:val="22"/>
              </w:rPr>
            </w:pPr>
            <w:r>
              <w:rPr>
                <w:snapToGrid w:val="0"/>
                <w:sz w:val="22"/>
                <w:szCs w:val="22"/>
              </w:rPr>
              <w:t>11</w:t>
            </w:r>
            <w:r w:rsidR="00B462B9" w:rsidRPr="00297247">
              <w:rPr>
                <w:snapToGrid w:val="0"/>
                <w:sz w:val="22"/>
                <w:szCs w:val="22"/>
              </w:rPr>
              <w:t>00</w:t>
            </w:r>
          </w:p>
        </w:tc>
        <w:tc>
          <w:tcPr>
            <w:tcW w:w="1900" w:type="dxa"/>
          </w:tcPr>
          <w:p w:rsidR="00B462B9" w:rsidRPr="00297247" w:rsidRDefault="00B462B9" w:rsidP="006A5119">
            <w:pPr>
              <w:ind w:right="312"/>
              <w:jc w:val="center"/>
              <w:rPr>
                <w:snapToGrid w:val="0"/>
                <w:sz w:val="22"/>
                <w:szCs w:val="22"/>
              </w:rPr>
            </w:pPr>
            <w:r w:rsidRPr="00297247">
              <w:rPr>
                <w:snapToGrid w:val="0"/>
                <w:sz w:val="22"/>
                <w:szCs w:val="22"/>
              </w:rPr>
              <w:t>4200</w:t>
            </w:r>
          </w:p>
        </w:tc>
        <w:tc>
          <w:tcPr>
            <w:tcW w:w="3100" w:type="dxa"/>
            <w:tcBorders>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4620</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tcBorders>
          </w:tcPr>
          <w:p w:rsidR="00B462B9" w:rsidRPr="00297247" w:rsidRDefault="00B462B9" w:rsidP="008A55C4">
            <w:pPr>
              <w:rPr>
                <w:snapToGrid w:val="0"/>
                <w:sz w:val="22"/>
                <w:szCs w:val="22"/>
              </w:rPr>
            </w:pPr>
            <w:r w:rsidRPr="00297247">
              <w:rPr>
                <w:snapToGrid w:val="0"/>
                <w:sz w:val="22"/>
                <w:szCs w:val="22"/>
              </w:rPr>
              <w:t>Korunga(Y.OT)</w:t>
            </w:r>
          </w:p>
        </w:tc>
        <w:tc>
          <w:tcPr>
            <w:tcW w:w="2700" w:type="dxa"/>
          </w:tcPr>
          <w:p w:rsidR="00B462B9" w:rsidRPr="00297247" w:rsidRDefault="00AB62C1" w:rsidP="006A5119">
            <w:pPr>
              <w:ind w:right="312"/>
              <w:jc w:val="center"/>
              <w:rPr>
                <w:snapToGrid w:val="0"/>
                <w:sz w:val="22"/>
                <w:szCs w:val="22"/>
              </w:rPr>
            </w:pPr>
            <w:r>
              <w:rPr>
                <w:snapToGrid w:val="0"/>
                <w:sz w:val="22"/>
                <w:szCs w:val="22"/>
              </w:rPr>
              <w:t>27</w:t>
            </w:r>
          </w:p>
        </w:tc>
        <w:tc>
          <w:tcPr>
            <w:tcW w:w="1900" w:type="dxa"/>
          </w:tcPr>
          <w:p w:rsidR="00B462B9" w:rsidRPr="00297247" w:rsidRDefault="00AB62C1" w:rsidP="006A5119">
            <w:pPr>
              <w:ind w:right="312"/>
              <w:jc w:val="center"/>
              <w:rPr>
                <w:snapToGrid w:val="0"/>
                <w:sz w:val="22"/>
                <w:szCs w:val="22"/>
              </w:rPr>
            </w:pPr>
            <w:r>
              <w:rPr>
                <w:snapToGrid w:val="0"/>
                <w:sz w:val="22"/>
                <w:szCs w:val="22"/>
              </w:rPr>
              <w:t>850</w:t>
            </w:r>
          </w:p>
        </w:tc>
        <w:tc>
          <w:tcPr>
            <w:tcW w:w="3100" w:type="dxa"/>
            <w:tcBorders>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22</w:t>
            </w:r>
          </w:p>
        </w:tc>
      </w:tr>
      <w:tr w:rsidR="00B462B9" w:rsidRPr="00297247"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left w:val="triple" w:sz="4" w:space="0" w:color="auto"/>
              <w:bottom w:val="single" w:sz="4" w:space="0" w:color="auto"/>
            </w:tcBorders>
          </w:tcPr>
          <w:p w:rsidR="00B462B9" w:rsidRPr="00297247" w:rsidRDefault="00B462B9" w:rsidP="008A55C4">
            <w:pPr>
              <w:rPr>
                <w:snapToGrid w:val="0"/>
                <w:sz w:val="22"/>
                <w:szCs w:val="22"/>
              </w:rPr>
            </w:pPr>
            <w:r w:rsidRPr="00297247">
              <w:rPr>
                <w:snapToGrid w:val="0"/>
                <w:sz w:val="22"/>
                <w:szCs w:val="22"/>
              </w:rPr>
              <w:t>Tütün</w:t>
            </w:r>
          </w:p>
        </w:tc>
        <w:tc>
          <w:tcPr>
            <w:tcW w:w="2700" w:type="dxa"/>
            <w:tcBorders>
              <w:bottom w:val="single" w:sz="4" w:space="0" w:color="auto"/>
            </w:tcBorders>
          </w:tcPr>
          <w:p w:rsidR="00B462B9" w:rsidRPr="00297247" w:rsidRDefault="00AB62C1" w:rsidP="006A5119">
            <w:pPr>
              <w:ind w:right="312"/>
              <w:jc w:val="center"/>
              <w:rPr>
                <w:snapToGrid w:val="0"/>
                <w:sz w:val="22"/>
                <w:szCs w:val="22"/>
              </w:rPr>
            </w:pPr>
            <w:r>
              <w:rPr>
                <w:snapToGrid w:val="0"/>
                <w:sz w:val="22"/>
                <w:szCs w:val="22"/>
              </w:rPr>
              <w:t>12190</w:t>
            </w:r>
          </w:p>
        </w:tc>
        <w:tc>
          <w:tcPr>
            <w:tcW w:w="1900" w:type="dxa"/>
            <w:tcBorders>
              <w:bottom w:val="single" w:sz="4" w:space="0" w:color="auto"/>
            </w:tcBorders>
          </w:tcPr>
          <w:p w:rsidR="00B462B9" w:rsidRPr="00297247" w:rsidRDefault="00B462B9" w:rsidP="006A5119">
            <w:pPr>
              <w:ind w:right="312"/>
              <w:jc w:val="center"/>
              <w:rPr>
                <w:snapToGrid w:val="0"/>
                <w:sz w:val="22"/>
                <w:szCs w:val="22"/>
              </w:rPr>
            </w:pPr>
            <w:r w:rsidRPr="00297247">
              <w:rPr>
                <w:snapToGrid w:val="0"/>
                <w:sz w:val="22"/>
                <w:szCs w:val="22"/>
              </w:rPr>
              <w:t>100</w:t>
            </w:r>
          </w:p>
        </w:tc>
        <w:tc>
          <w:tcPr>
            <w:tcW w:w="3100" w:type="dxa"/>
            <w:tcBorders>
              <w:bottom w:val="single" w:sz="4" w:space="0" w:color="auto"/>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1219</w:t>
            </w:r>
          </w:p>
        </w:tc>
      </w:tr>
      <w:tr w:rsidR="00B462B9" w:rsidRPr="000873D4"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top w:val="single" w:sz="4" w:space="0" w:color="auto"/>
              <w:left w:val="triple" w:sz="4" w:space="0" w:color="auto"/>
              <w:bottom w:val="single" w:sz="4" w:space="0" w:color="auto"/>
              <w:right w:val="single" w:sz="4" w:space="0" w:color="auto"/>
            </w:tcBorders>
          </w:tcPr>
          <w:p w:rsidR="00B462B9" w:rsidRPr="00297247" w:rsidRDefault="00B462B9" w:rsidP="008A55C4">
            <w:pPr>
              <w:rPr>
                <w:snapToGrid w:val="0"/>
                <w:sz w:val="22"/>
                <w:szCs w:val="22"/>
              </w:rPr>
            </w:pPr>
            <w:r w:rsidRPr="00297247">
              <w:rPr>
                <w:snapToGrid w:val="0"/>
                <w:sz w:val="22"/>
                <w:szCs w:val="22"/>
              </w:rPr>
              <w:t>Kekik</w:t>
            </w:r>
          </w:p>
        </w:tc>
        <w:tc>
          <w:tcPr>
            <w:tcW w:w="2700" w:type="dxa"/>
            <w:tcBorders>
              <w:top w:val="single" w:sz="4" w:space="0" w:color="auto"/>
              <w:left w:val="single" w:sz="4" w:space="0" w:color="auto"/>
              <w:bottom w:val="single" w:sz="4" w:space="0" w:color="auto"/>
              <w:right w:val="single" w:sz="4" w:space="0" w:color="auto"/>
            </w:tcBorders>
          </w:tcPr>
          <w:p w:rsidR="00B462B9" w:rsidRPr="00297247" w:rsidRDefault="00AB62C1" w:rsidP="006A5119">
            <w:pPr>
              <w:ind w:right="312"/>
              <w:jc w:val="center"/>
              <w:rPr>
                <w:snapToGrid w:val="0"/>
                <w:sz w:val="22"/>
                <w:szCs w:val="22"/>
              </w:rPr>
            </w:pPr>
            <w:r>
              <w:rPr>
                <w:snapToGrid w:val="0"/>
                <w:sz w:val="22"/>
                <w:szCs w:val="22"/>
              </w:rPr>
              <w:t>-</w:t>
            </w:r>
          </w:p>
        </w:tc>
        <w:tc>
          <w:tcPr>
            <w:tcW w:w="1900" w:type="dxa"/>
            <w:tcBorders>
              <w:top w:val="single" w:sz="4" w:space="0" w:color="auto"/>
              <w:left w:val="single" w:sz="4" w:space="0" w:color="auto"/>
              <w:bottom w:val="single" w:sz="4" w:space="0" w:color="auto"/>
              <w:right w:val="single" w:sz="4" w:space="0" w:color="auto"/>
            </w:tcBorders>
          </w:tcPr>
          <w:p w:rsidR="00B462B9" w:rsidRPr="00297247" w:rsidRDefault="00B462B9" w:rsidP="006A5119">
            <w:pPr>
              <w:ind w:right="312"/>
              <w:jc w:val="center"/>
              <w:rPr>
                <w:snapToGrid w:val="0"/>
                <w:sz w:val="22"/>
                <w:szCs w:val="22"/>
              </w:rPr>
            </w:pPr>
            <w:r w:rsidRPr="00297247">
              <w:rPr>
                <w:snapToGrid w:val="0"/>
                <w:sz w:val="22"/>
                <w:szCs w:val="22"/>
              </w:rPr>
              <w:t>120</w:t>
            </w:r>
          </w:p>
        </w:tc>
        <w:tc>
          <w:tcPr>
            <w:tcW w:w="3100" w:type="dxa"/>
            <w:tcBorders>
              <w:top w:val="single" w:sz="4" w:space="0" w:color="auto"/>
              <w:left w:val="single" w:sz="4" w:space="0" w:color="auto"/>
              <w:bottom w:val="single" w:sz="4" w:space="0" w:color="auto"/>
              <w:right w:val="triple" w:sz="4" w:space="0" w:color="auto"/>
            </w:tcBorders>
          </w:tcPr>
          <w:p w:rsidR="00B462B9" w:rsidRPr="00297247" w:rsidRDefault="0002491C" w:rsidP="006A5119">
            <w:pPr>
              <w:ind w:right="312"/>
              <w:jc w:val="center"/>
              <w:rPr>
                <w:snapToGrid w:val="0"/>
                <w:sz w:val="22"/>
                <w:szCs w:val="22"/>
              </w:rPr>
            </w:pPr>
            <w:r>
              <w:rPr>
                <w:snapToGrid w:val="0"/>
                <w:sz w:val="22"/>
                <w:szCs w:val="22"/>
              </w:rPr>
              <w:t>-</w:t>
            </w:r>
          </w:p>
        </w:tc>
      </w:tr>
      <w:tr w:rsidR="00B462B9" w:rsidRPr="000873D4"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top w:val="single" w:sz="4" w:space="0" w:color="auto"/>
              <w:left w:val="triple" w:sz="4" w:space="0" w:color="auto"/>
              <w:bottom w:val="single" w:sz="4" w:space="0" w:color="auto"/>
              <w:right w:val="single" w:sz="4" w:space="0" w:color="auto"/>
            </w:tcBorders>
          </w:tcPr>
          <w:p w:rsidR="00B462B9" w:rsidRPr="00297247" w:rsidRDefault="00B462B9" w:rsidP="008A55C4">
            <w:pPr>
              <w:rPr>
                <w:snapToGrid w:val="0"/>
                <w:sz w:val="22"/>
                <w:szCs w:val="22"/>
              </w:rPr>
            </w:pPr>
            <w:r w:rsidRPr="00297247">
              <w:rPr>
                <w:snapToGrid w:val="0"/>
                <w:sz w:val="22"/>
                <w:szCs w:val="22"/>
              </w:rPr>
              <w:t>K.Fasulye</w:t>
            </w:r>
          </w:p>
        </w:tc>
        <w:tc>
          <w:tcPr>
            <w:tcW w:w="2700" w:type="dxa"/>
            <w:tcBorders>
              <w:top w:val="single" w:sz="4" w:space="0" w:color="auto"/>
              <w:left w:val="single" w:sz="4" w:space="0" w:color="auto"/>
              <w:bottom w:val="single" w:sz="4" w:space="0" w:color="auto"/>
              <w:right w:val="single" w:sz="4" w:space="0" w:color="auto"/>
            </w:tcBorders>
          </w:tcPr>
          <w:p w:rsidR="00B462B9" w:rsidRPr="00297247" w:rsidRDefault="00AB62C1" w:rsidP="006A5119">
            <w:pPr>
              <w:ind w:right="312"/>
              <w:jc w:val="center"/>
              <w:rPr>
                <w:snapToGrid w:val="0"/>
                <w:sz w:val="22"/>
                <w:szCs w:val="22"/>
              </w:rPr>
            </w:pPr>
            <w:r>
              <w:rPr>
                <w:snapToGrid w:val="0"/>
                <w:sz w:val="22"/>
                <w:szCs w:val="22"/>
              </w:rPr>
              <w:t>98</w:t>
            </w:r>
          </w:p>
        </w:tc>
        <w:tc>
          <w:tcPr>
            <w:tcW w:w="1900" w:type="dxa"/>
            <w:tcBorders>
              <w:top w:val="single" w:sz="4" w:space="0" w:color="auto"/>
              <w:left w:val="single" w:sz="4" w:space="0" w:color="auto"/>
              <w:bottom w:val="single" w:sz="4" w:space="0" w:color="auto"/>
              <w:right w:val="single" w:sz="4" w:space="0" w:color="auto"/>
            </w:tcBorders>
          </w:tcPr>
          <w:p w:rsidR="00B462B9" w:rsidRPr="00297247" w:rsidRDefault="00B462B9" w:rsidP="006A5119">
            <w:pPr>
              <w:ind w:right="312"/>
              <w:jc w:val="center"/>
              <w:rPr>
                <w:snapToGrid w:val="0"/>
                <w:sz w:val="22"/>
                <w:szCs w:val="22"/>
              </w:rPr>
            </w:pPr>
            <w:r w:rsidRPr="00297247">
              <w:rPr>
                <w:snapToGrid w:val="0"/>
                <w:sz w:val="22"/>
                <w:szCs w:val="22"/>
              </w:rPr>
              <w:t>120</w:t>
            </w:r>
          </w:p>
        </w:tc>
        <w:tc>
          <w:tcPr>
            <w:tcW w:w="3100" w:type="dxa"/>
            <w:tcBorders>
              <w:top w:val="single" w:sz="4" w:space="0" w:color="auto"/>
              <w:left w:val="single" w:sz="4" w:space="0" w:color="auto"/>
              <w:bottom w:val="single" w:sz="4" w:space="0" w:color="auto"/>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11</w:t>
            </w:r>
          </w:p>
        </w:tc>
      </w:tr>
      <w:tr w:rsidR="00B462B9" w:rsidRPr="000873D4"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top w:val="single" w:sz="4" w:space="0" w:color="auto"/>
              <w:left w:val="triple" w:sz="4" w:space="0" w:color="auto"/>
              <w:bottom w:val="single" w:sz="4" w:space="0" w:color="auto"/>
              <w:right w:val="single" w:sz="4" w:space="0" w:color="auto"/>
            </w:tcBorders>
          </w:tcPr>
          <w:p w:rsidR="00B462B9" w:rsidRPr="00297247" w:rsidRDefault="00B462B9" w:rsidP="008A55C4">
            <w:pPr>
              <w:rPr>
                <w:snapToGrid w:val="0"/>
                <w:sz w:val="22"/>
                <w:szCs w:val="22"/>
              </w:rPr>
            </w:pPr>
            <w:r w:rsidRPr="00297247">
              <w:rPr>
                <w:snapToGrid w:val="0"/>
                <w:sz w:val="22"/>
                <w:szCs w:val="22"/>
              </w:rPr>
              <w:t>Nohut</w:t>
            </w:r>
          </w:p>
        </w:tc>
        <w:tc>
          <w:tcPr>
            <w:tcW w:w="2700" w:type="dxa"/>
            <w:tcBorders>
              <w:top w:val="single" w:sz="4" w:space="0" w:color="auto"/>
              <w:left w:val="single" w:sz="4" w:space="0" w:color="auto"/>
              <w:bottom w:val="single" w:sz="4" w:space="0" w:color="auto"/>
              <w:right w:val="single" w:sz="4" w:space="0" w:color="auto"/>
            </w:tcBorders>
          </w:tcPr>
          <w:p w:rsidR="00B462B9" w:rsidRPr="00297247" w:rsidRDefault="00AB62C1" w:rsidP="006A5119">
            <w:pPr>
              <w:ind w:right="312"/>
              <w:jc w:val="center"/>
              <w:rPr>
                <w:snapToGrid w:val="0"/>
                <w:sz w:val="22"/>
                <w:szCs w:val="22"/>
              </w:rPr>
            </w:pPr>
            <w:r>
              <w:rPr>
                <w:snapToGrid w:val="0"/>
                <w:sz w:val="22"/>
                <w:szCs w:val="22"/>
              </w:rPr>
              <w:t>41</w:t>
            </w:r>
          </w:p>
        </w:tc>
        <w:tc>
          <w:tcPr>
            <w:tcW w:w="1900" w:type="dxa"/>
            <w:tcBorders>
              <w:top w:val="single" w:sz="4" w:space="0" w:color="auto"/>
              <w:left w:val="single" w:sz="4" w:space="0" w:color="auto"/>
              <w:bottom w:val="single" w:sz="4" w:space="0" w:color="auto"/>
              <w:right w:val="single" w:sz="4" w:space="0" w:color="auto"/>
            </w:tcBorders>
          </w:tcPr>
          <w:p w:rsidR="00B462B9" w:rsidRPr="00297247" w:rsidRDefault="00B462B9" w:rsidP="006A5119">
            <w:pPr>
              <w:ind w:right="312"/>
              <w:jc w:val="center"/>
              <w:rPr>
                <w:snapToGrid w:val="0"/>
                <w:sz w:val="22"/>
                <w:szCs w:val="22"/>
              </w:rPr>
            </w:pPr>
            <w:r w:rsidRPr="00297247">
              <w:rPr>
                <w:snapToGrid w:val="0"/>
                <w:sz w:val="22"/>
                <w:szCs w:val="22"/>
              </w:rPr>
              <w:t>80</w:t>
            </w:r>
          </w:p>
        </w:tc>
        <w:tc>
          <w:tcPr>
            <w:tcW w:w="3100" w:type="dxa"/>
            <w:tcBorders>
              <w:top w:val="single" w:sz="4" w:space="0" w:color="auto"/>
              <w:left w:val="single" w:sz="4" w:space="0" w:color="auto"/>
              <w:bottom w:val="single" w:sz="4" w:space="0" w:color="auto"/>
              <w:right w:val="triple" w:sz="4" w:space="0" w:color="auto"/>
            </w:tcBorders>
          </w:tcPr>
          <w:p w:rsidR="00B462B9" w:rsidRPr="00297247" w:rsidRDefault="00AB62C1" w:rsidP="006A5119">
            <w:pPr>
              <w:ind w:right="312"/>
              <w:jc w:val="center"/>
              <w:rPr>
                <w:snapToGrid w:val="0"/>
                <w:sz w:val="22"/>
                <w:szCs w:val="22"/>
              </w:rPr>
            </w:pPr>
            <w:r>
              <w:rPr>
                <w:snapToGrid w:val="0"/>
                <w:sz w:val="22"/>
                <w:szCs w:val="22"/>
              </w:rPr>
              <w:t>3,2</w:t>
            </w:r>
          </w:p>
        </w:tc>
      </w:tr>
      <w:tr w:rsidR="00B462B9" w:rsidRPr="000873D4"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top w:val="single" w:sz="4" w:space="0" w:color="auto"/>
              <w:left w:val="triple" w:sz="4" w:space="0" w:color="auto"/>
              <w:bottom w:val="single" w:sz="4" w:space="0" w:color="auto"/>
              <w:right w:val="single" w:sz="4" w:space="0" w:color="auto"/>
            </w:tcBorders>
          </w:tcPr>
          <w:p w:rsidR="00B462B9" w:rsidRPr="00297247" w:rsidRDefault="00B462B9" w:rsidP="008A55C4">
            <w:pPr>
              <w:rPr>
                <w:snapToGrid w:val="0"/>
                <w:sz w:val="22"/>
                <w:szCs w:val="22"/>
              </w:rPr>
            </w:pPr>
            <w:r w:rsidRPr="00297247">
              <w:rPr>
                <w:snapToGrid w:val="0"/>
                <w:sz w:val="22"/>
                <w:szCs w:val="22"/>
              </w:rPr>
              <w:t>Anason</w:t>
            </w:r>
          </w:p>
        </w:tc>
        <w:tc>
          <w:tcPr>
            <w:tcW w:w="2700" w:type="dxa"/>
            <w:tcBorders>
              <w:top w:val="single" w:sz="4" w:space="0" w:color="auto"/>
              <w:left w:val="single" w:sz="4" w:space="0" w:color="auto"/>
              <w:bottom w:val="single" w:sz="4" w:space="0" w:color="auto"/>
              <w:right w:val="single" w:sz="4" w:space="0" w:color="auto"/>
            </w:tcBorders>
          </w:tcPr>
          <w:p w:rsidR="00B462B9" w:rsidRPr="00297247" w:rsidRDefault="00AB62C1" w:rsidP="006A5119">
            <w:pPr>
              <w:ind w:right="312"/>
              <w:jc w:val="center"/>
              <w:rPr>
                <w:snapToGrid w:val="0"/>
                <w:sz w:val="22"/>
                <w:szCs w:val="22"/>
              </w:rPr>
            </w:pPr>
            <w:r>
              <w:rPr>
                <w:snapToGrid w:val="0"/>
                <w:sz w:val="22"/>
                <w:szCs w:val="22"/>
              </w:rPr>
              <w:t>-</w:t>
            </w:r>
          </w:p>
        </w:tc>
        <w:tc>
          <w:tcPr>
            <w:tcW w:w="1900" w:type="dxa"/>
            <w:tcBorders>
              <w:top w:val="single" w:sz="4" w:space="0" w:color="auto"/>
              <w:left w:val="single" w:sz="4" w:space="0" w:color="auto"/>
              <w:bottom w:val="single" w:sz="4" w:space="0" w:color="auto"/>
              <w:right w:val="single" w:sz="4" w:space="0" w:color="auto"/>
            </w:tcBorders>
          </w:tcPr>
          <w:p w:rsidR="00B462B9" w:rsidRPr="00297247" w:rsidRDefault="00AB62C1" w:rsidP="006A5119">
            <w:pPr>
              <w:ind w:right="312"/>
              <w:jc w:val="center"/>
              <w:rPr>
                <w:snapToGrid w:val="0"/>
                <w:sz w:val="22"/>
                <w:szCs w:val="22"/>
              </w:rPr>
            </w:pPr>
            <w:r>
              <w:rPr>
                <w:snapToGrid w:val="0"/>
                <w:sz w:val="22"/>
                <w:szCs w:val="22"/>
              </w:rPr>
              <w:t>-</w:t>
            </w:r>
          </w:p>
        </w:tc>
        <w:tc>
          <w:tcPr>
            <w:tcW w:w="3100" w:type="dxa"/>
            <w:tcBorders>
              <w:top w:val="single" w:sz="4" w:space="0" w:color="auto"/>
              <w:left w:val="single" w:sz="4" w:space="0" w:color="auto"/>
              <w:bottom w:val="single" w:sz="4" w:space="0" w:color="auto"/>
              <w:right w:val="triple" w:sz="4" w:space="0" w:color="auto"/>
            </w:tcBorders>
          </w:tcPr>
          <w:p w:rsidR="00B462B9" w:rsidRPr="00297247" w:rsidRDefault="0002491C" w:rsidP="006A5119">
            <w:pPr>
              <w:ind w:right="312"/>
              <w:jc w:val="center"/>
              <w:rPr>
                <w:snapToGrid w:val="0"/>
                <w:sz w:val="22"/>
                <w:szCs w:val="22"/>
              </w:rPr>
            </w:pPr>
            <w:r>
              <w:rPr>
                <w:snapToGrid w:val="0"/>
                <w:sz w:val="22"/>
                <w:szCs w:val="22"/>
              </w:rPr>
              <w:t>-</w:t>
            </w:r>
          </w:p>
        </w:tc>
      </w:tr>
      <w:tr w:rsidR="00B462B9" w:rsidRPr="000873D4"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top w:val="single" w:sz="4" w:space="0" w:color="auto"/>
              <w:left w:val="triple" w:sz="4" w:space="0" w:color="auto"/>
              <w:bottom w:val="single" w:sz="4" w:space="0" w:color="auto"/>
              <w:right w:val="single" w:sz="4" w:space="0" w:color="auto"/>
            </w:tcBorders>
          </w:tcPr>
          <w:p w:rsidR="00B462B9" w:rsidRPr="00297247" w:rsidRDefault="00B462B9" w:rsidP="008A55C4">
            <w:pPr>
              <w:rPr>
                <w:snapToGrid w:val="0"/>
                <w:sz w:val="22"/>
                <w:szCs w:val="22"/>
              </w:rPr>
            </w:pPr>
            <w:r w:rsidRPr="00297247">
              <w:rPr>
                <w:snapToGrid w:val="0"/>
                <w:sz w:val="22"/>
                <w:szCs w:val="22"/>
              </w:rPr>
              <w:t>K.Soğan</w:t>
            </w:r>
          </w:p>
        </w:tc>
        <w:tc>
          <w:tcPr>
            <w:tcW w:w="2700" w:type="dxa"/>
            <w:tcBorders>
              <w:top w:val="single" w:sz="4" w:space="0" w:color="auto"/>
              <w:left w:val="single" w:sz="4" w:space="0" w:color="auto"/>
              <w:bottom w:val="single" w:sz="4" w:space="0" w:color="auto"/>
              <w:right w:val="single" w:sz="4" w:space="0" w:color="auto"/>
            </w:tcBorders>
          </w:tcPr>
          <w:p w:rsidR="00B462B9" w:rsidRPr="00297247" w:rsidRDefault="006A5119" w:rsidP="006A5119">
            <w:pPr>
              <w:ind w:right="577"/>
              <w:jc w:val="center"/>
              <w:rPr>
                <w:snapToGrid w:val="0"/>
                <w:sz w:val="22"/>
                <w:szCs w:val="22"/>
              </w:rPr>
            </w:pPr>
            <w:r>
              <w:rPr>
                <w:snapToGrid w:val="0"/>
                <w:sz w:val="22"/>
                <w:szCs w:val="22"/>
              </w:rPr>
              <w:t xml:space="preserve">    </w:t>
            </w:r>
            <w:r w:rsidR="00AB62C1">
              <w:rPr>
                <w:snapToGrid w:val="0"/>
                <w:sz w:val="22"/>
                <w:szCs w:val="22"/>
              </w:rPr>
              <w:t>28</w:t>
            </w:r>
          </w:p>
        </w:tc>
        <w:tc>
          <w:tcPr>
            <w:tcW w:w="1900" w:type="dxa"/>
            <w:tcBorders>
              <w:top w:val="single" w:sz="4" w:space="0" w:color="auto"/>
              <w:left w:val="single" w:sz="4" w:space="0" w:color="auto"/>
              <w:bottom w:val="single" w:sz="4" w:space="0" w:color="auto"/>
              <w:right w:val="single" w:sz="4" w:space="0" w:color="auto"/>
            </w:tcBorders>
            <w:vAlign w:val="center"/>
          </w:tcPr>
          <w:p w:rsidR="00B462B9" w:rsidRPr="00297247" w:rsidRDefault="006A5119" w:rsidP="006A5119">
            <w:pPr>
              <w:ind w:right="577"/>
              <w:jc w:val="center"/>
              <w:rPr>
                <w:snapToGrid w:val="0"/>
                <w:sz w:val="22"/>
                <w:szCs w:val="22"/>
              </w:rPr>
            </w:pPr>
            <w:r>
              <w:rPr>
                <w:snapToGrid w:val="0"/>
                <w:sz w:val="22"/>
                <w:szCs w:val="22"/>
              </w:rPr>
              <w:t xml:space="preserve">      </w:t>
            </w:r>
            <w:r w:rsidR="00B462B9" w:rsidRPr="00297247">
              <w:rPr>
                <w:snapToGrid w:val="0"/>
                <w:sz w:val="22"/>
                <w:szCs w:val="22"/>
              </w:rPr>
              <w:t>1700</w:t>
            </w:r>
          </w:p>
        </w:tc>
        <w:tc>
          <w:tcPr>
            <w:tcW w:w="3100" w:type="dxa"/>
            <w:tcBorders>
              <w:top w:val="single" w:sz="4" w:space="0" w:color="auto"/>
              <w:left w:val="single" w:sz="4" w:space="0" w:color="auto"/>
              <w:bottom w:val="single" w:sz="4" w:space="0" w:color="auto"/>
              <w:right w:val="triple" w:sz="4" w:space="0" w:color="auto"/>
            </w:tcBorders>
          </w:tcPr>
          <w:p w:rsidR="00B462B9" w:rsidRPr="00297247" w:rsidRDefault="006A5119" w:rsidP="006A5119">
            <w:pPr>
              <w:ind w:right="577"/>
              <w:jc w:val="center"/>
              <w:rPr>
                <w:snapToGrid w:val="0"/>
                <w:sz w:val="22"/>
                <w:szCs w:val="22"/>
              </w:rPr>
            </w:pPr>
            <w:r>
              <w:rPr>
                <w:snapToGrid w:val="0"/>
                <w:sz w:val="22"/>
                <w:szCs w:val="22"/>
              </w:rPr>
              <w:t xml:space="preserve">       </w:t>
            </w:r>
            <w:r w:rsidR="00AB62C1">
              <w:rPr>
                <w:snapToGrid w:val="0"/>
                <w:sz w:val="22"/>
                <w:szCs w:val="22"/>
              </w:rPr>
              <w:t>47.6</w:t>
            </w:r>
          </w:p>
        </w:tc>
      </w:tr>
      <w:tr w:rsidR="00B462B9" w:rsidRPr="000873D4" w:rsidTr="008A55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Ex>
        <w:trPr>
          <w:trHeight w:val="250"/>
        </w:trPr>
        <w:tc>
          <w:tcPr>
            <w:tcW w:w="2030" w:type="dxa"/>
            <w:tcBorders>
              <w:top w:val="single" w:sz="4" w:space="0" w:color="auto"/>
              <w:left w:val="triple" w:sz="4" w:space="0" w:color="auto"/>
              <w:bottom w:val="single" w:sz="4" w:space="0" w:color="auto"/>
              <w:right w:val="single" w:sz="4" w:space="0" w:color="auto"/>
            </w:tcBorders>
          </w:tcPr>
          <w:p w:rsidR="00B462B9" w:rsidRPr="00297247" w:rsidRDefault="00B462B9" w:rsidP="008A55C4">
            <w:pPr>
              <w:rPr>
                <w:snapToGrid w:val="0"/>
                <w:sz w:val="22"/>
                <w:szCs w:val="22"/>
              </w:rPr>
            </w:pPr>
            <w:r w:rsidRPr="00297247">
              <w:rPr>
                <w:snapToGrid w:val="0"/>
                <w:sz w:val="22"/>
                <w:szCs w:val="22"/>
              </w:rPr>
              <w:t>K.Sarımsak</w:t>
            </w:r>
          </w:p>
        </w:tc>
        <w:tc>
          <w:tcPr>
            <w:tcW w:w="2700" w:type="dxa"/>
            <w:tcBorders>
              <w:top w:val="single" w:sz="4" w:space="0" w:color="auto"/>
              <w:left w:val="single" w:sz="4" w:space="0" w:color="auto"/>
              <w:bottom w:val="single" w:sz="4" w:space="0" w:color="auto"/>
              <w:right w:val="single" w:sz="4" w:space="0" w:color="auto"/>
            </w:tcBorders>
          </w:tcPr>
          <w:p w:rsidR="00B462B9" w:rsidRPr="00297247" w:rsidRDefault="006A5119" w:rsidP="006A5119">
            <w:pPr>
              <w:ind w:right="577"/>
              <w:jc w:val="center"/>
              <w:rPr>
                <w:snapToGrid w:val="0"/>
                <w:sz w:val="22"/>
                <w:szCs w:val="22"/>
              </w:rPr>
            </w:pPr>
            <w:r>
              <w:rPr>
                <w:snapToGrid w:val="0"/>
                <w:sz w:val="22"/>
                <w:szCs w:val="22"/>
              </w:rPr>
              <w:t xml:space="preserve">    </w:t>
            </w:r>
            <w:r w:rsidR="00AB62C1">
              <w:rPr>
                <w:snapToGrid w:val="0"/>
                <w:sz w:val="22"/>
                <w:szCs w:val="22"/>
              </w:rPr>
              <w:t>54</w:t>
            </w:r>
          </w:p>
        </w:tc>
        <w:tc>
          <w:tcPr>
            <w:tcW w:w="1900" w:type="dxa"/>
            <w:tcBorders>
              <w:top w:val="single" w:sz="4" w:space="0" w:color="auto"/>
              <w:left w:val="single" w:sz="4" w:space="0" w:color="auto"/>
              <w:bottom w:val="single" w:sz="4" w:space="0" w:color="auto"/>
              <w:right w:val="single" w:sz="4" w:space="0" w:color="auto"/>
            </w:tcBorders>
          </w:tcPr>
          <w:p w:rsidR="00B462B9" w:rsidRPr="00297247" w:rsidRDefault="006A5119" w:rsidP="006A5119">
            <w:pPr>
              <w:ind w:right="577"/>
              <w:jc w:val="center"/>
              <w:rPr>
                <w:snapToGrid w:val="0"/>
                <w:sz w:val="22"/>
                <w:szCs w:val="22"/>
              </w:rPr>
            </w:pPr>
            <w:r>
              <w:rPr>
                <w:snapToGrid w:val="0"/>
                <w:sz w:val="22"/>
                <w:szCs w:val="22"/>
              </w:rPr>
              <w:t xml:space="preserve">       </w:t>
            </w:r>
            <w:r w:rsidR="00B462B9" w:rsidRPr="00297247">
              <w:rPr>
                <w:snapToGrid w:val="0"/>
                <w:sz w:val="22"/>
                <w:szCs w:val="22"/>
              </w:rPr>
              <w:t>650</w:t>
            </w:r>
          </w:p>
        </w:tc>
        <w:tc>
          <w:tcPr>
            <w:tcW w:w="3100" w:type="dxa"/>
            <w:tcBorders>
              <w:top w:val="single" w:sz="4" w:space="0" w:color="auto"/>
              <w:left w:val="single" w:sz="4" w:space="0" w:color="auto"/>
              <w:bottom w:val="single" w:sz="4" w:space="0" w:color="auto"/>
              <w:right w:val="triple" w:sz="4" w:space="0" w:color="auto"/>
            </w:tcBorders>
          </w:tcPr>
          <w:p w:rsidR="00B462B9" w:rsidRPr="00297247" w:rsidRDefault="006A5119" w:rsidP="006A5119">
            <w:pPr>
              <w:ind w:right="577"/>
              <w:jc w:val="center"/>
              <w:rPr>
                <w:snapToGrid w:val="0"/>
                <w:sz w:val="22"/>
                <w:szCs w:val="22"/>
              </w:rPr>
            </w:pPr>
            <w:r>
              <w:rPr>
                <w:snapToGrid w:val="0"/>
                <w:sz w:val="22"/>
                <w:szCs w:val="22"/>
              </w:rPr>
              <w:t xml:space="preserve">     </w:t>
            </w:r>
            <w:r w:rsidR="00AB62C1">
              <w:rPr>
                <w:snapToGrid w:val="0"/>
                <w:sz w:val="22"/>
                <w:szCs w:val="22"/>
              </w:rPr>
              <w:t>35</w:t>
            </w:r>
          </w:p>
        </w:tc>
      </w:tr>
    </w:tbl>
    <w:p w:rsidR="008C1BF8" w:rsidRDefault="00B462B9" w:rsidP="003565FF">
      <w:pPr>
        <w:spacing w:before="80" w:line="360" w:lineRule="auto"/>
        <w:ind w:right="57"/>
        <w:jc w:val="both"/>
        <w:rPr>
          <w:sz w:val="22"/>
          <w:szCs w:val="22"/>
        </w:rPr>
      </w:pPr>
      <w:r w:rsidRPr="00297247">
        <w:rPr>
          <w:sz w:val="22"/>
          <w:szCs w:val="22"/>
        </w:rPr>
        <w:t xml:space="preserve">                    </w:t>
      </w:r>
      <w:r w:rsidR="003565FF" w:rsidRPr="00297247">
        <w:rPr>
          <w:sz w:val="22"/>
          <w:szCs w:val="22"/>
        </w:rPr>
        <w:t xml:space="preserve">                   </w:t>
      </w:r>
    </w:p>
    <w:p w:rsidR="00A35B19" w:rsidRDefault="00A35B19" w:rsidP="008C1BF8">
      <w:pPr>
        <w:spacing w:before="80" w:line="360" w:lineRule="auto"/>
        <w:ind w:right="57"/>
        <w:jc w:val="both"/>
        <w:rPr>
          <w:i/>
          <w:sz w:val="22"/>
          <w:szCs w:val="22"/>
        </w:rPr>
      </w:pPr>
    </w:p>
    <w:p w:rsidR="00B462B9" w:rsidRPr="00297247" w:rsidRDefault="00B462B9" w:rsidP="008C1BF8">
      <w:pPr>
        <w:spacing w:before="80" w:line="360" w:lineRule="auto"/>
        <w:ind w:right="57"/>
        <w:jc w:val="both"/>
        <w:rPr>
          <w:sz w:val="22"/>
          <w:szCs w:val="22"/>
        </w:rPr>
      </w:pPr>
      <w:r w:rsidRPr="00297247">
        <w:rPr>
          <w:i/>
          <w:sz w:val="22"/>
          <w:szCs w:val="22"/>
        </w:rPr>
        <w:t xml:space="preserve">Tablo 7. </w:t>
      </w:r>
      <w:r w:rsidRPr="00297247">
        <w:rPr>
          <w:bCs/>
          <w:i/>
          <w:sz w:val="22"/>
          <w:szCs w:val="22"/>
        </w:rPr>
        <w:t>201</w:t>
      </w:r>
      <w:r w:rsidR="00AB62C1">
        <w:rPr>
          <w:bCs/>
          <w:i/>
          <w:sz w:val="22"/>
          <w:szCs w:val="22"/>
        </w:rPr>
        <w:t>6</w:t>
      </w:r>
      <w:r w:rsidRPr="00297247">
        <w:rPr>
          <w:bCs/>
          <w:i/>
          <w:sz w:val="22"/>
          <w:szCs w:val="22"/>
        </w:rPr>
        <w:t xml:space="preserve"> Yılı</w:t>
      </w:r>
      <w:r w:rsidRPr="00297247">
        <w:rPr>
          <w:i/>
          <w:sz w:val="22"/>
          <w:szCs w:val="22"/>
        </w:rPr>
        <w:t xml:space="preserve"> İlçemizdeki </w:t>
      </w:r>
      <w:proofErr w:type="gramStart"/>
      <w:r w:rsidRPr="00297247">
        <w:rPr>
          <w:i/>
          <w:sz w:val="22"/>
          <w:szCs w:val="22"/>
        </w:rPr>
        <w:t>Sebze  Üretim</w:t>
      </w:r>
      <w:proofErr w:type="gramEnd"/>
      <w:r w:rsidRPr="00297247">
        <w:rPr>
          <w:i/>
          <w:sz w:val="22"/>
          <w:szCs w:val="22"/>
        </w:rPr>
        <w:t xml:space="preserve"> Durumu</w:t>
      </w:r>
    </w:p>
    <w:tbl>
      <w:tblPr>
        <w:tblW w:w="973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30" w:type="dxa"/>
          <w:right w:w="30" w:type="dxa"/>
        </w:tblCellMar>
        <w:tblLook w:val="0000"/>
      </w:tblPr>
      <w:tblGrid>
        <w:gridCol w:w="2030"/>
        <w:gridCol w:w="2200"/>
        <w:gridCol w:w="2400"/>
        <w:gridCol w:w="3100"/>
      </w:tblGrid>
      <w:tr w:rsidR="00B462B9" w:rsidRPr="00297247" w:rsidTr="008A55C4">
        <w:trPr>
          <w:trHeight w:val="250"/>
        </w:trPr>
        <w:tc>
          <w:tcPr>
            <w:tcW w:w="2030" w:type="dxa"/>
          </w:tcPr>
          <w:p w:rsidR="00B462B9" w:rsidRPr="00297247" w:rsidRDefault="00B462B9" w:rsidP="008A55C4">
            <w:pPr>
              <w:jc w:val="center"/>
              <w:rPr>
                <w:b/>
                <w:bCs/>
                <w:i/>
                <w:iCs/>
                <w:snapToGrid w:val="0"/>
                <w:sz w:val="22"/>
                <w:szCs w:val="22"/>
              </w:rPr>
            </w:pPr>
          </w:p>
        </w:tc>
        <w:tc>
          <w:tcPr>
            <w:tcW w:w="2200" w:type="dxa"/>
          </w:tcPr>
          <w:p w:rsidR="00B462B9" w:rsidRPr="00297247" w:rsidRDefault="00B462B9" w:rsidP="008A55C4">
            <w:pPr>
              <w:jc w:val="center"/>
              <w:rPr>
                <w:b/>
                <w:bCs/>
                <w:i/>
                <w:iCs/>
                <w:snapToGrid w:val="0"/>
                <w:sz w:val="22"/>
                <w:szCs w:val="22"/>
              </w:rPr>
            </w:pPr>
            <w:r w:rsidRPr="00297247">
              <w:rPr>
                <w:b/>
                <w:bCs/>
                <w:i/>
                <w:iCs/>
                <w:snapToGrid w:val="0"/>
                <w:sz w:val="22"/>
                <w:szCs w:val="22"/>
              </w:rPr>
              <w:t xml:space="preserve">Ekilen Alan (da.) </w:t>
            </w:r>
          </w:p>
        </w:tc>
        <w:tc>
          <w:tcPr>
            <w:tcW w:w="2400" w:type="dxa"/>
          </w:tcPr>
          <w:p w:rsidR="00B462B9" w:rsidRPr="00297247" w:rsidRDefault="00B462B9" w:rsidP="008A55C4">
            <w:pPr>
              <w:jc w:val="center"/>
              <w:rPr>
                <w:b/>
                <w:bCs/>
                <w:i/>
                <w:iCs/>
                <w:snapToGrid w:val="0"/>
                <w:sz w:val="22"/>
                <w:szCs w:val="22"/>
              </w:rPr>
            </w:pPr>
            <w:r w:rsidRPr="00297247">
              <w:rPr>
                <w:b/>
                <w:bCs/>
                <w:i/>
                <w:iCs/>
                <w:snapToGrid w:val="0"/>
                <w:sz w:val="22"/>
                <w:szCs w:val="22"/>
              </w:rPr>
              <w:t>Verim Kg/da</w:t>
            </w:r>
          </w:p>
        </w:tc>
        <w:tc>
          <w:tcPr>
            <w:tcW w:w="3100" w:type="dxa"/>
          </w:tcPr>
          <w:p w:rsidR="00B462B9" w:rsidRPr="00297247" w:rsidRDefault="00B462B9" w:rsidP="008A55C4">
            <w:pPr>
              <w:jc w:val="center"/>
              <w:rPr>
                <w:b/>
                <w:bCs/>
                <w:i/>
                <w:iCs/>
                <w:snapToGrid w:val="0"/>
                <w:sz w:val="22"/>
                <w:szCs w:val="22"/>
              </w:rPr>
            </w:pPr>
            <w:r w:rsidRPr="00297247">
              <w:rPr>
                <w:b/>
                <w:bCs/>
                <w:i/>
                <w:iCs/>
                <w:snapToGrid w:val="0"/>
                <w:sz w:val="22"/>
                <w:szCs w:val="22"/>
              </w:rPr>
              <w:t>Üretim ton</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Domates</w:t>
            </w:r>
          </w:p>
        </w:tc>
        <w:tc>
          <w:tcPr>
            <w:tcW w:w="2200" w:type="dxa"/>
          </w:tcPr>
          <w:p w:rsidR="00B462B9" w:rsidRPr="00297247" w:rsidRDefault="00AB62C1" w:rsidP="008A55C4">
            <w:pPr>
              <w:ind w:right="577"/>
              <w:jc w:val="right"/>
              <w:rPr>
                <w:snapToGrid w:val="0"/>
                <w:sz w:val="22"/>
                <w:szCs w:val="22"/>
              </w:rPr>
            </w:pPr>
            <w:r>
              <w:rPr>
                <w:snapToGrid w:val="0"/>
                <w:sz w:val="22"/>
                <w:szCs w:val="22"/>
              </w:rPr>
              <w:t>252,8</w:t>
            </w:r>
          </w:p>
        </w:tc>
        <w:tc>
          <w:tcPr>
            <w:tcW w:w="2400" w:type="dxa"/>
          </w:tcPr>
          <w:p w:rsidR="00B462B9" w:rsidRPr="00297247" w:rsidRDefault="00AB62C1" w:rsidP="008A55C4">
            <w:pPr>
              <w:ind w:right="577"/>
              <w:jc w:val="right"/>
              <w:rPr>
                <w:snapToGrid w:val="0"/>
                <w:sz w:val="22"/>
                <w:szCs w:val="22"/>
              </w:rPr>
            </w:pPr>
            <w:r>
              <w:rPr>
                <w:snapToGrid w:val="0"/>
                <w:sz w:val="22"/>
                <w:szCs w:val="22"/>
              </w:rPr>
              <w:t>1500</w:t>
            </w:r>
          </w:p>
        </w:tc>
        <w:tc>
          <w:tcPr>
            <w:tcW w:w="3100" w:type="dxa"/>
          </w:tcPr>
          <w:p w:rsidR="00B462B9" w:rsidRPr="00297247" w:rsidRDefault="00AB62C1" w:rsidP="008A55C4">
            <w:pPr>
              <w:ind w:right="577"/>
              <w:jc w:val="right"/>
              <w:rPr>
                <w:snapToGrid w:val="0"/>
                <w:sz w:val="22"/>
                <w:szCs w:val="22"/>
              </w:rPr>
            </w:pPr>
            <w:r>
              <w:rPr>
                <w:snapToGrid w:val="0"/>
                <w:sz w:val="22"/>
                <w:szCs w:val="22"/>
              </w:rPr>
              <w:t>49</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Biber</w:t>
            </w:r>
          </w:p>
        </w:tc>
        <w:tc>
          <w:tcPr>
            <w:tcW w:w="2200" w:type="dxa"/>
          </w:tcPr>
          <w:p w:rsidR="00B462B9" w:rsidRPr="00297247" w:rsidRDefault="00AB62C1" w:rsidP="008A55C4">
            <w:pPr>
              <w:ind w:right="577"/>
              <w:jc w:val="right"/>
              <w:rPr>
                <w:snapToGrid w:val="0"/>
                <w:sz w:val="22"/>
                <w:szCs w:val="22"/>
              </w:rPr>
            </w:pPr>
            <w:r>
              <w:rPr>
                <w:snapToGrid w:val="0"/>
                <w:sz w:val="22"/>
                <w:szCs w:val="22"/>
              </w:rPr>
              <w:t>129</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1500</w:t>
            </w:r>
          </w:p>
        </w:tc>
        <w:tc>
          <w:tcPr>
            <w:tcW w:w="3100" w:type="dxa"/>
          </w:tcPr>
          <w:p w:rsidR="00B462B9" w:rsidRPr="00297247" w:rsidRDefault="00AB62C1" w:rsidP="008A55C4">
            <w:pPr>
              <w:ind w:right="577"/>
              <w:jc w:val="right"/>
              <w:rPr>
                <w:snapToGrid w:val="0"/>
                <w:sz w:val="22"/>
                <w:szCs w:val="22"/>
              </w:rPr>
            </w:pPr>
            <w:r>
              <w:rPr>
                <w:snapToGrid w:val="0"/>
                <w:sz w:val="22"/>
                <w:szCs w:val="22"/>
              </w:rPr>
              <w:t>193</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Patlıcan</w:t>
            </w:r>
          </w:p>
        </w:tc>
        <w:tc>
          <w:tcPr>
            <w:tcW w:w="2200" w:type="dxa"/>
          </w:tcPr>
          <w:p w:rsidR="00B462B9" w:rsidRPr="00297247" w:rsidRDefault="00AB62C1" w:rsidP="008A55C4">
            <w:pPr>
              <w:ind w:right="577"/>
              <w:jc w:val="right"/>
              <w:rPr>
                <w:snapToGrid w:val="0"/>
                <w:sz w:val="22"/>
                <w:szCs w:val="22"/>
              </w:rPr>
            </w:pPr>
            <w:r>
              <w:rPr>
                <w:snapToGrid w:val="0"/>
                <w:sz w:val="22"/>
                <w:szCs w:val="22"/>
              </w:rPr>
              <w:t>4,5</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2000</w:t>
            </w:r>
          </w:p>
        </w:tc>
        <w:tc>
          <w:tcPr>
            <w:tcW w:w="3100" w:type="dxa"/>
          </w:tcPr>
          <w:p w:rsidR="00B462B9" w:rsidRPr="00297247" w:rsidRDefault="00AB62C1" w:rsidP="008A55C4">
            <w:pPr>
              <w:ind w:right="577"/>
              <w:jc w:val="right"/>
              <w:rPr>
                <w:snapToGrid w:val="0"/>
                <w:sz w:val="22"/>
                <w:szCs w:val="22"/>
              </w:rPr>
            </w:pPr>
            <w:r>
              <w:rPr>
                <w:snapToGrid w:val="0"/>
                <w:sz w:val="22"/>
                <w:szCs w:val="22"/>
              </w:rPr>
              <w:t>9</w:t>
            </w:r>
          </w:p>
        </w:tc>
      </w:tr>
      <w:tr w:rsidR="00B462B9" w:rsidRPr="00297247" w:rsidTr="008A55C4">
        <w:trPr>
          <w:trHeight w:val="250"/>
        </w:trPr>
        <w:tc>
          <w:tcPr>
            <w:tcW w:w="2030" w:type="dxa"/>
          </w:tcPr>
          <w:p w:rsidR="00B462B9" w:rsidRPr="00297247" w:rsidRDefault="00857606" w:rsidP="008A55C4">
            <w:pPr>
              <w:rPr>
                <w:snapToGrid w:val="0"/>
                <w:sz w:val="22"/>
                <w:szCs w:val="22"/>
              </w:rPr>
            </w:pPr>
            <w:r>
              <w:rPr>
                <w:snapToGrid w:val="0"/>
                <w:sz w:val="22"/>
                <w:szCs w:val="22"/>
              </w:rPr>
              <w:t>Salatalık</w:t>
            </w:r>
          </w:p>
        </w:tc>
        <w:tc>
          <w:tcPr>
            <w:tcW w:w="2200" w:type="dxa"/>
          </w:tcPr>
          <w:p w:rsidR="00B462B9" w:rsidRPr="00297247" w:rsidRDefault="00AB62C1" w:rsidP="008A55C4">
            <w:pPr>
              <w:ind w:right="577"/>
              <w:jc w:val="right"/>
              <w:rPr>
                <w:snapToGrid w:val="0"/>
                <w:sz w:val="22"/>
                <w:szCs w:val="22"/>
              </w:rPr>
            </w:pPr>
            <w:r>
              <w:rPr>
                <w:snapToGrid w:val="0"/>
                <w:sz w:val="22"/>
                <w:szCs w:val="22"/>
              </w:rPr>
              <w:t>0,2</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1800</w:t>
            </w:r>
          </w:p>
        </w:tc>
        <w:tc>
          <w:tcPr>
            <w:tcW w:w="3100" w:type="dxa"/>
          </w:tcPr>
          <w:p w:rsidR="00B462B9" w:rsidRPr="00297247" w:rsidRDefault="00AB62C1" w:rsidP="008A55C4">
            <w:pPr>
              <w:ind w:right="577"/>
              <w:jc w:val="right"/>
              <w:rPr>
                <w:snapToGrid w:val="0"/>
                <w:sz w:val="22"/>
                <w:szCs w:val="22"/>
              </w:rPr>
            </w:pPr>
            <w:r>
              <w:rPr>
                <w:snapToGrid w:val="0"/>
                <w:sz w:val="22"/>
                <w:szCs w:val="22"/>
              </w:rPr>
              <w:t>360</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 xml:space="preserve">Kavun </w:t>
            </w:r>
          </w:p>
        </w:tc>
        <w:tc>
          <w:tcPr>
            <w:tcW w:w="2200" w:type="dxa"/>
          </w:tcPr>
          <w:p w:rsidR="00B462B9" w:rsidRPr="00297247" w:rsidRDefault="00AB62C1" w:rsidP="008A55C4">
            <w:pPr>
              <w:ind w:right="577"/>
              <w:jc w:val="right"/>
              <w:rPr>
                <w:snapToGrid w:val="0"/>
                <w:sz w:val="22"/>
                <w:szCs w:val="22"/>
              </w:rPr>
            </w:pPr>
            <w:r>
              <w:rPr>
                <w:snapToGrid w:val="0"/>
                <w:sz w:val="22"/>
                <w:szCs w:val="22"/>
              </w:rPr>
              <w:t>7,7</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2000</w:t>
            </w:r>
          </w:p>
        </w:tc>
        <w:tc>
          <w:tcPr>
            <w:tcW w:w="3100" w:type="dxa"/>
          </w:tcPr>
          <w:p w:rsidR="00B462B9" w:rsidRPr="00297247" w:rsidRDefault="00AB62C1" w:rsidP="008A55C4">
            <w:pPr>
              <w:ind w:right="577"/>
              <w:jc w:val="right"/>
              <w:rPr>
                <w:snapToGrid w:val="0"/>
                <w:sz w:val="22"/>
                <w:szCs w:val="22"/>
              </w:rPr>
            </w:pPr>
            <w:r>
              <w:rPr>
                <w:snapToGrid w:val="0"/>
                <w:sz w:val="22"/>
                <w:szCs w:val="22"/>
              </w:rPr>
              <w:t>15</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Karpuz</w:t>
            </w:r>
          </w:p>
        </w:tc>
        <w:tc>
          <w:tcPr>
            <w:tcW w:w="2200" w:type="dxa"/>
          </w:tcPr>
          <w:p w:rsidR="00B462B9" w:rsidRPr="00297247" w:rsidRDefault="00AB62C1" w:rsidP="008A55C4">
            <w:pPr>
              <w:ind w:right="577"/>
              <w:jc w:val="right"/>
              <w:rPr>
                <w:snapToGrid w:val="0"/>
                <w:sz w:val="22"/>
                <w:szCs w:val="22"/>
              </w:rPr>
            </w:pPr>
            <w:r>
              <w:rPr>
                <w:snapToGrid w:val="0"/>
                <w:sz w:val="22"/>
                <w:szCs w:val="22"/>
              </w:rPr>
              <w:t>18,9</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4000</w:t>
            </w:r>
          </w:p>
        </w:tc>
        <w:tc>
          <w:tcPr>
            <w:tcW w:w="3100" w:type="dxa"/>
          </w:tcPr>
          <w:p w:rsidR="00B462B9" w:rsidRPr="00297247" w:rsidRDefault="00AB62C1" w:rsidP="008A55C4">
            <w:pPr>
              <w:ind w:right="577"/>
              <w:jc w:val="right"/>
              <w:rPr>
                <w:snapToGrid w:val="0"/>
                <w:sz w:val="22"/>
                <w:szCs w:val="22"/>
              </w:rPr>
            </w:pPr>
            <w:r>
              <w:rPr>
                <w:snapToGrid w:val="0"/>
                <w:sz w:val="22"/>
                <w:szCs w:val="22"/>
              </w:rPr>
              <w:t>76</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T.Fasulye</w:t>
            </w:r>
          </w:p>
        </w:tc>
        <w:tc>
          <w:tcPr>
            <w:tcW w:w="2200" w:type="dxa"/>
          </w:tcPr>
          <w:p w:rsidR="00B462B9" w:rsidRPr="00297247" w:rsidRDefault="00AB62C1" w:rsidP="008A55C4">
            <w:pPr>
              <w:ind w:right="577"/>
              <w:jc w:val="right"/>
              <w:rPr>
                <w:snapToGrid w:val="0"/>
                <w:sz w:val="22"/>
                <w:szCs w:val="22"/>
              </w:rPr>
            </w:pPr>
            <w:r>
              <w:rPr>
                <w:snapToGrid w:val="0"/>
                <w:sz w:val="22"/>
                <w:szCs w:val="22"/>
              </w:rPr>
              <w:t>4,9</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750</w:t>
            </w:r>
          </w:p>
        </w:tc>
        <w:tc>
          <w:tcPr>
            <w:tcW w:w="3100" w:type="dxa"/>
          </w:tcPr>
          <w:p w:rsidR="00B462B9" w:rsidRPr="00297247" w:rsidRDefault="00AB62C1" w:rsidP="008A55C4">
            <w:pPr>
              <w:ind w:right="577"/>
              <w:jc w:val="right"/>
              <w:rPr>
                <w:snapToGrid w:val="0"/>
                <w:sz w:val="22"/>
                <w:szCs w:val="22"/>
              </w:rPr>
            </w:pPr>
            <w:r>
              <w:rPr>
                <w:snapToGrid w:val="0"/>
                <w:sz w:val="22"/>
                <w:szCs w:val="22"/>
              </w:rPr>
              <w:t>3,6</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T.Bakla</w:t>
            </w:r>
          </w:p>
        </w:tc>
        <w:tc>
          <w:tcPr>
            <w:tcW w:w="2200" w:type="dxa"/>
          </w:tcPr>
          <w:p w:rsidR="00B462B9" w:rsidRPr="00297247" w:rsidRDefault="00AB62C1" w:rsidP="008A55C4">
            <w:pPr>
              <w:ind w:right="577"/>
              <w:jc w:val="right"/>
              <w:rPr>
                <w:snapToGrid w:val="0"/>
                <w:sz w:val="22"/>
                <w:szCs w:val="22"/>
              </w:rPr>
            </w:pPr>
            <w:r>
              <w:rPr>
                <w:snapToGrid w:val="0"/>
                <w:sz w:val="22"/>
                <w:szCs w:val="22"/>
              </w:rPr>
              <w:t>3</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500</w:t>
            </w:r>
          </w:p>
        </w:tc>
        <w:tc>
          <w:tcPr>
            <w:tcW w:w="3100" w:type="dxa"/>
          </w:tcPr>
          <w:p w:rsidR="00B462B9" w:rsidRPr="00297247" w:rsidRDefault="00AB62C1" w:rsidP="008A55C4">
            <w:pPr>
              <w:ind w:right="577"/>
              <w:jc w:val="right"/>
              <w:rPr>
                <w:snapToGrid w:val="0"/>
                <w:sz w:val="22"/>
                <w:szCs w:val="22"/>
              </w:rPr>
            </w:pPr>
            <w:r>
              <w:rPr>
                <w:snapToGrid w:val="0"/>
                <w:sz w:val="22"/>
                <w:szCs w:val="22"/>
              </w:rPr>
              <w:t>1,5</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Bamya</w:t>
            </w:r>
          </w:p>
        </w:tc>
        <w:tc>
          <w:tcPr>
            <w:tcW w:w="2200" w:type="dxa"/>
          </w:tcPr>
          <w:p w:rsidR="00B462B9" w:rsidRPr="00297247" w:rsidRDefault="00AB62C1" w:rsidP="008A55C4">
            <w:pPr>
              <w:ind w:right="577"/>
              <w:jc w:val="right"/>
              <w:rPr>
                <w:snapToGrid w:val="0"/>
                <w:sz w:val="22"/>
                <w:szCs w:val="22"/>
              </w:rPr>
            </w:pPr>
            <w:r>
              <w:rPr>
                <w:snapToGrid w:val="0"/>
                <w:sz w:val="22"/>
                <w:szCs w:val="22"/>
              </w:rPr>
              <w:t>--</w:t>
            </w:r>
          </w:p>
        </w:tc>
        <w:tc>
          <w:tcPr>
            <w:tcW w:w="2400" w:type="dxa"/>
          </w:tcPr>
          <w:p w:rsidR="00B462B9" w:rsidRPr="00297247" w:rsidRDefault="00AB62C1" w:rsidP="008A55C4">
            <w:pPr>
              <w:ind w:right="577"/>
              <w:jc w:val="right"/>
              <w:rPr>
                <w:snapToGrid w:val="0"/>
                <w:sz w:val="22"/>
                <w:szCs w:val="22"/>
              </w:rPr>
            </w:pPr>
            <w:r>
              <w:rPr>
                <w:snapToGrid w:val="0"/>
                <w:sz w:val="22"/>
                <w:szCs w:val="22"/>
              </w:rPr>
              <w:t>--</w:t>
            </w:r>
          </w:p>
        </w:tc>
        <w:tc>
          <w:tcPr>
            <w:tcW w:w="3100" w:type="dxa"/>
          </w:tcPr>
          <w:p w:rsidR="00B462B9" w:rsidRPr="00297247" w:rsidRDefault="00AB62C1" w:rsidP="008A55C4">
            <w:pPr>
              <w:ind w:right="577"/>
              <w:jc w:val="right"/>
              <w:rPr>
                <w:snapToGrid w:val="0"/>
                <w:sz w:val="22"/>
                <w:szCs w:val="22"/>
              </w:rPr>
            </w:pPr>
            <w:r>
              <w:rPr>
                <w:snapToGrid w:val="0"/>
                <w:sz w:val="22"/>
                <w:szCs w:val="22"/>
              </w:rPr>
              <w:t>-</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Marul</w:t>
            </w:r>
          </w:p>
        </w:tc>
        <w:tc>
          <w:tcPr>
            <w:tcW w:w="2200" w:type="dxa"/>
          </w:tcPr>
          <w:p w:rsidR="00B462B9" w:rsidRPr="00297247" w:rsidRDefault="00AB62C1" w:rsidP="008A55C4">
            <w:pPr>
              <w:ind w:right="577"/>
              <w:jc w:val="right"/>
              <w:rPr>
                <w:snapToGrid w:val="0"/>
                <w:sz w:val="22"/>
                <w:szCs w:val="22"/>
              </w:rPr>
            </w:pPr>
            <w:r>
              <w:rPr>
                <w:snapToGrid w:val="0"/>
                <w:sz w:val="22"/>
                <w:szCs w:val="22"/>
              </w:rPr>
              <w:t>1</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1000</w:t>
            </w:r>
          </w:p>
        </w:tc>
        <w:tc>
          <w:tcPr>
            <w:tcW w:w="3100" w:type="dxa"/>
          </w:tcPr>
          <w:p w:rsidR="00B462B9" w:rsidRPr="00297247" w:rsidRDefault="00AB62C1" w:rsidP="008A55C4">
            <w:pPr>
              <w:ind w:right="577"/>
              <w:jc w:val="right"/>
              <w:rPr>
                <w:snapToGrid w:val="0"/>
                <w:sz w:val="22"/>
                <w:szCs w:val="22"/>
              </w:rPr>
            </w:pPr>
            <w:r>
              <w:rPr>
                <w:snapToGrid w:val="0"/>
                <w:sz w:val="22"/>
                <w:szCs w:val="22"/>
              </w:rPr>
              <w:t>1</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Pırasa</w:t>
            </w:r>
          </w:p>
        </w:tc>
        <w:tc>
          <w:tcPr>
            <w:tcW w:w="2200" w:type="dxa"/>
          </w:tcPr>
          <w:p w:rsidR="00B462B9" w:rsidRPr="00297247" w:rsidRDefault="00AB62C1" w:rsidP="008A55C4">
            <w:pPr>
              <w:ind w:right="577"/>
              <w:jc w:val="right"/>
              <w:rPr>
                <w:snapToGrid w:val="0"/>
                <w:sz w:val="22"/>
                <w:szCs w:val="22"/>
              </w:rPr>
            </w:pPr>
            <w:r>
              <w:rPr>
                <w:snapToGrid w:val="0"/>
                <w:sz w:val="22"/>
                <w:szCs w:val="22"/>
              </w:rPr>
              <w:t>--</w:t>
            </w:r>
          </w:p>
        </w:tc>
        <w:tc>
          <w:tcPr>
            <w:tcW w:w="2400" w:type="dxa"/>
          </w:tcPr>
          <w:p w:rsidR="00B462B9" w:rsidRPr="00297247" w:rsidRDefault="00AB62C1" w:rsidP="008A55C4">
            <w:pPr>
              <w:ind w:right="577"/>
              <w:jc w:val="right"/>
              <w:rPr>
                <w:snapToGrid w:val="0"/>
                <w:sz w:val="22"/>
                <w:szCs w:val="22"/>
              </w:rPr>
            </w:pPr>
            <w:r>
              <w:rPr>
                <w:snapToGrid w:val="0"/>
                <w:sz w:val="22"/>
                <w:szCs w:val="22"/>
              </w:rPr>
              <w:t>--</w:t>
            </w:r>
          </w:p>
        </w:tc>
        <w:tc>
          <w:tcPr>
            <w:tcW w:w="3100" w:type="dxa"/>
          </w:tcPr>
          <w:p w:rsidR="00B462B9" w:rsidRPr="00297247" w:rsidRDefault="00C913FD" w:rsidP="008A55C4">
            <w:pPr>
              <w:ind w:right="577"/>
              <w:jc w:val="right"/>
              <w:rPr>
                <w:snapToGrid w:val="0"/>
                <w:sz w:val="22"/>
                <w:szCs w:val="22"/>
              </w:rPr>
            </w:pPr>
            <w:r>
              <w:rPr>
                <w:snapToGrid w:val="0"/>
                <w:sz w:val="22"/>
                <w:szCs w:val="22"/>
              </w:rPr>
              <w:t>-</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Ispanak</w:t>
            </w:r>
          </w:p>
        </w:tc>
        <w:tc>
          <w:tcPr>
            <w:tcW w:w="2200" w:type="dxa"/>
          </w:tcPr>
          <w:p w:rsidR="00B462B9" w:rsidRPr="00297247" w:rsidRDefault="00AB62C1" w:rsidP="008A55C4">
            <w:pPr>
              <w:ind w:right="577"/>
              <w:jc w:val="right"/>
              <w:rPr>
                <w:snapToGrid w:val="0"/>
                <w:sz w:val="22"/>
                <w:szCs w:val="22"/>
              </w:rPr>
            </w:pPr>
            <w:r>
              <w:rPr>
                <w:snapToGrid w:val="0"/>
                <w:sz w:val="22"/>
                <w:szCs w:val="22"/>
              </w:rPr>
              <w:t>1,6</w:t>
            </w:r>
          </w:p>
        </w:tc>
        <w:tc>
          <w:tcPr>
            <w:tcW w:w="2400" w:type="dxa"/>
          </w:tcPr>
          <w:p w:rsidR="00B462B9" w:rsidRPr="00297247" w:rsidRDefault="00AB62C1" w:rsidP="008A55C4">
            <w:pPr>
              <w:ind w:right="577"/>
              <w:jc w:val="right"/>
              <w:rPr>
                <w:snapToGrid w:val="0"/>
                <w:sz w:val="22"/>
                <w:szCs w:val="22"/>
              </w:rPr>
            </w:pPr>
            <w:r>
              <w:rPr>
                <w:snapToGrid w:val="0"/>
                <w:sz w:val="22"/>
                <w:szCs w:val="22"/>
              </w:rPr>
              <w:t>--</w:t>
            </w:r>
          </w:p>
        </w:tc>
        <w:tc>
          <w:tcPr>
            <w:tcW w:w="3100" w:type="dxa"/>
          </w:tcPr>
          <w:p w:rsidR="00B462B9" w:rsidRPr="00297247" w:rsidRDefault="00C913FD" w:rsidP="008A55C4">
            <w:pPr>
              <w:ind w:right="577"/>
              <w:jc w:val="right"/>
              <w:rPr>
                <w:snapToGrid w:val="0"/>
                <w:sz w:val="22"/>
                <w:szCs w:val="22"/>
              </w:rPr>
            </w:pPr>
            <w:r>
              <w:rPr>
                <w:snapToGrid w:val="0"/>
                <w:sz w:val="22"/>
                <w:szCs w:val="22"/>
              </w:rPr>
              <w:t>-</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T.Soğan</w:t>
            </w:r>
          </w:p>
        </w:tc>
        <w:tc>
          <w:tcPr>
            <w:tcW w:w="2200" w:type="dxa"/>
          </w:tcPr>
          <w:p w:rsidR="00B462B9" w:rsidRPr="00297247" w:rsidRDefault="00AB62C1" w:rsidP="008A55C4">
            <w:pPr>
              <w:ind w:right="577"/>
              <w:jc w:val="right"/>
              <w:rPr>
                <w:snapToGrid w:val="0"/>
                <w:sz w:val="22"/>
                <w:szCs w:val="22"/>
              </w:rPr>
            </w:pPr>
            <w:r>
              <w:rPr>
                <w:snapToGrid w:val="0"/>
                <w:sz w:val="22"/>
                <w:szCs w:val="22"/>
              </w:rPr>
              <w:t>1,5</w:t>
            </w:r>
          </w:p>
        </w:tc>
        <w:tc>
          <w:tcPr>
            <w:tcW w:w="2400" w:type="dxa"/>
          </w:tcPr>
          <w:p w:rsidR="00B462B9" w:rsidRPr="00297247" w:rsidRDefault="00B462B9" w:rsidP="008A55C4">
            <w:pPr>
              <w:ind w:right="577"/>
              <w:jc w:val="right"/>
              <w:rPr>
                <w:snapToGrid w:val="0"/>
                <w:sz w:val="22"/>
                <w:szCs w:val="22"/>
              </w:rPr>
            </w:pPr>
            <w:r w:rsidRPr="00297247">
              <w:rPr>
                <w:snapToGrid w:val="0"/>
                <w:sz w:val="22"/>
                <w:szCs w:val="22"/>
              </w:rPr>
              <w:t>1000</w:t>
            </w:r>
          </w:p>
        </w:tc>
        <w:tc>
          <w:tcPr>
            <w:tcW w:w="3100" w:type="dxa"/>
          </w:tcPr>
          <w:p w:rsidR="00B462B9" w:rsidRPr="00297247" w:rsidRDefault="00AB62C1" w:rsidP="008A55C4">
            <w:pPr>
              <w:ind w:right="577"/>
              <w:jc w:val="right"/>
              <w:rPr>
                <w:snapToGrid w:val="0"/>
                <w:sz w:val="22"/>
                <w:szCs w:val="22"/>
              </w:rPr>
            </w:pPr>
            <w:r>
              <w:rPr>
                <w:snapToGrid w:val="0"/>
                <w:sz w:val="22"/>
                <w:szCs w:val="22"/>
              </w:rPr>
              <w:t>1,5</w:t>
            </w:r>
          </w:p>
        </w:tc>
      </w:tr>
      <w:tr w:rsidR="00B462B9" w:rsidRPr="00297247" w:rsidTr="008A55C4">
        <w:trPr>
          <w:trHeight w:val="250"/>
        </w:trPr>
        <w:tc>
          <w:tcPr>
            <w:tcW w:w="2030" w:type="dxa"/>
          </w:tcPr>
          <w:p w:rsidR="00B462B9" w:rsidRPr="00297247" w:rsidRDefault="00B462B9" w:rsidP="008A55C4">
            <w:pPr>
              <w:rPr>
                <w:snapToGrid w:val="0"/>
                <w:sz w:val="22"/>
                <w:szCs w:val="22"/>
              </w:rPr>
            </w:pPr>
            <w:r w:rsidRPr="00297247">
              <w:rPr>
                <w:snapToGrid w:val="0"/>
                <w:sz w:val="22"/>
                <w:szCs w:val="22"/>
              </w:rPr>
              <w:t>T.Sarımsak</w:t>
            </w:r>
          </w:p>
        </w:tc>
        <w:tc>
          <w:tcPr>
            <w:tcW w:w="2200" w:type="dxa"/>
          </w:tcPr>
          <w:p w:rsidR="00B462B9" w:rsidRPr="00297247" w:rsidRDefault="00AB62C1" w:rsidP="008A55C4">
            <w:pPr>
              <w:ind w:right="577"/>
              <w:jc w:val="right"/>
              <w:rPr>
                <w:snapToGrid w:val="0"/>
                <w:sz w:val="22"/>
                <w:szCs w:val="22"/>
              </w:rPr>
            </w:pPr>
            <w:r>
              <w:rPr>
                <w:snapToGrid w:val="0"/>
                <w:sz w:val="22"/>
                <w:szCs w:val="22"/>
              </w:rPr>
              <w:t>--</w:t>
            </w:r>
          </w:p>
        </w:tc>
        <w:tc>
          <w:tcPr>
            <w:tcW w:w="2400" w:type="dxa"/>
          </w:tcPr>
          <w:p w:rsidR="00B462B9" w:rsidRPr="00297247" w:rsidRDefault="00AB62C1" w:rsidP="008A55C4">
            <w:pPr>
              <w:ind w:right="577"/>
              <w:jc w:val="right"/>
              <w:rPr>
                <w:snapToGrid w:val="0"/>
                <w:sz w:val="22"/>
                <w:szCs w:val="22"/>
              </w:rPr>
            </w:pPr>
            <w:r>
              <w:rPr>
                <w:snapToGrid w:val="0"/>
                <w:sz w:val="22"/>
                <w:szCs w:val="22"/>
              </w:rPr>
              <w:t>--</w:t>
            </w:r>
          </w:p>
        </w:tc>
        <w:tc>
          <w:tcPr>
            <w:tcW w:w="3100" w:type="dxa"/>
          </w:tcPr>
          <w:p w:rsidR="00B462B9" w:rsidRPr="00297247" w:rsidRDefault="00C913FD" w:rsidP="008A55C4">
            <w:pPr>
              <w:ind w:right="577"/>
              <w:jc w:val="right"/>
              <w:rPr>
                <w:snapToGrid w:val="0"/>
                <w:sz w:val="22"/>
                <w:szCs w:val="22"/>
              </w:rPr>
            </w:pPr>
            <w:r>
              <w:rPr>
                <w:snapToGrid w:val="0"/>
                <w:sz w:val="22"/>
                <w:szCs w:val="22"/>
              </w:rPr>
              <w:t>-</w:t>
            </w:r>
          </w:p>
        </w:tc>
      </w:tr>
    </w:tbl>
    <w:p w:rsidR="00C86C91" w:rsidRDefault="00C86C91" w:rsidP="008C1BF8">
      <w:pPr>
        <w:pStyle w:val="Balk6"/>
        <w:rPr>
          <w:rFonts w:ascii="Times New Roman" w:hAnsi="Times New Roman"/>
          <w:i/>
        </w:rPr>
      </w:pPr>
    </w:p>
    <w:p w:rsidR="00B462B9" w:rsidRPr="00C86C91" w:rsidRDefault="00B462B9" w:rsidP="008C1BF8">
      <w:pPr>
        <w:pStyle w:val="Balk6"/>
        <w:rPr>
          <w:rFonts w:ascii="Times New Roman" w:hAnsi="Times New Roman"/>
          <w:b w:val="0"/>
          <w:i/>
        </w:rPr>
      </w:pPr>
      <w:r w:rsidRPr="00C86C91">
        <w:rPr>
          <w:rFonts w:ascii="Times New Roman" w:hAnsi="Times New Roman"/>
          <w:b w:val="0"/>
          <w:i/>
        </w:rPr>
        <w:t xml:space="preserve">Tablo 8.  </w:t>
      </w:r>
      <w:r w:rsidRPr="00C86C91">
        <w:rPr>
          <w:rFonts w:ascii="Times New Roman" w:hAnsi="Times New Roman"/>
          <w:b w:val="0"/>
          <w:bCs w:val="0"/>
          <w:i/>
        </w:rPr>
        <w:t>201</w:t>
      </w:r>
      <w:r w:rsidR="00AB62C1" w:rsidRPr="00C86C91">
        <w:rPr>
          <w:rFonts w:ascii="Times New Roman" w:hAnsi="Times New Roman"/>
          <w:b w:val="0"/>
          <w:bCs w:val="0"/>
          <w:i/>
        </w:rPr>
        <w:t>6</w:t>
      </w:r>
      <w:r w:rsidRPr="00C86C91">
        <w:rPr>
          <w:rFonts w:ascii="Times New Roman" w:hAnsi="Times New Roman"/>
          <w:b w:val="0"/>
          <w:bCs w:val="0"/>
          <w:i/>
        </w:rPr>
        <w:t>Yılı</w:t>
      </w:r>
      <w:r w:rsidR="00297247" w:rsidRPr="00C86C91">
        <w:rPr>
          <w:rFonts w:ascii="Times New Roman" w:hAnsi="Times New Roman"/>
          <w:b w:val="0"/>
          <w:bCs w:val="0"/>
          <w:i/>
        </w:rPr>
        <w:t>nda</w:t>
      </w:r>
      <w:r w:rsidRPr="00C86C91">
        <w:rPr>
          <w:rFonts w:ascii="Times New Roman" w:hAnsi="Times New Roman"/>
          <w:b w:val="0"/>
          <w:bCs w:val="0"/>
          <w:i/>
        </w:rPr>
        <w:t xml:space="preserve"> </w:t>
      </w:r>
      <w:r w:rsidRPr="00C86C91">
        <w:rPr>
          <w:rFonts w:ascii="Times New Roman" w:hAnsi="Times New Roman"/>
          <w:b w:val="0"/>
          <w:i/>
        </w:rPr>
        <w:t xml:space="preserve">İlçemizde Serada Sebze Üretimi Durumu </w:t>
      </w:r>
    </w:p>
    <w:tbl>
      <w:tblPr>
        <w:tblW w:w="9249"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30" w:type="dxa"/>
          <w:right w:w="30" w:type="dxa"/>
        </w:tblCellMar>
        <w:tblLook w:val="0000"/>
      </w:tblPr>
      <w:tblGrid>
        <w:gridCol w:w="1930"/>
        <w:gridCol w:w="1400"/>
        <w:gridCol w:w="2100"/>
        <w:gridCol w:w="1600"/>
        <w:gridCol w:w="2219"/>
      </w:tblGrid>
      <w:tr w:rsidR="00B462B9" w:rsidRPr="00297247" w:rsidTr="008A55C4">
        <w:trPr>
          <w:trHeight w:val="644"/>
        </w:trPr>
        <w:tc>
          <w:tcPr>
            <w:tcW w:w="1930" w:type="dxa"/>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Sera Tipi</w:t>
            </w:r>
          </w:p>
        </w:tc>
        <w:tc>
          <w:tcPr>
            <w:tcW w:w="1400" w:type="dxa"/>
            <w:vAlign w:val="center"/>
          </w:tcPr>
          <w:p w:rsidR="00B462B9" w:rsidRPr="00297247" w:rsidRDefault="00B462B9" w:rsidP="008A55C4">
            <w:pPr>
              <w:spacing w:before="60"/>
              <w:rPr>
                <w:b/>
                <w:bCs/>
                <w:i/>
                <w:iCs/>
                <w:snapToGrid w:val="0"/>
                <w:sz w:val="22"/>
                <w:szCs w:val="22"/>
              </w:rPr>
            </w:pPr>
            <w:r w:rsidRPr="00297247">
              <w:rPr>
                <w:b/>
                <w:bCs/>
                <w:i/>
                <w:iCs/>
                <w:snapToGrid w:val="0"/>
                <w:sz w:val="22"/>
                <w:szCs w:val="22"/>
              </w:rPr>
              <w:t>Ürün</w:t>
            </w:r>
          </w:p>
        </w:tc>
        <w:tc>
          <w:tcPr>
            <w:tcW w:w="2100" w:type="dxa"/>
            <w:vAlign w:val="center"/>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Üretim Alanı(da)</w:t>
            </w:r>
          </w:p>
        </w:tc>
        <w:tc>
          <w:tcPr>
            <w:tcW w:w="1600" w:type="dxa"/>
            <w:vAlign w:val="center"/>
          </w:tcPr>
          <w:p w:rsidR="00B462B9" w:rsidRPr="00297247" w:rsidRDefault="00B462B9" w:rsidP="008A55C4">
            <w:pPr>
              <w:spacing w:before="60"/>
              <w:jc w:val="center"/>
              <w:rPr>
                <w:b/>
                <w:bCs/>
                <w:i/>
                <w:iCs/>
                <w:snapToGrid w:val="0"/>
                <w:sz w:val="22"/>
                <w:szCs w:val="22"/>
              </w:rPr>
            </w:pPr>
          </w:p>
          <w:p w:rsidR="00B462B9" w:rsidRPr="00297247" w:rsidRDefault="00B462B9" w:rsidP="008A55C4">
            <w:pPr>
              <w:spacing w:before="60"/>
              <w:jc w:val="center"/>
              <w:rPr>
                <w:b/>
                <w:bCs/>
                <w:i/>
                <w:iCs/>
                <w:snapToGrid w:val="0"/>
                <w:sz w:val="22"/>
                <w:szCs w:val="22"/>
              </w:rPr>
            </w:pPr>
            <w:r w:rsidRPr="00297247">
              <w:rPr>
                <w:b/>
                <w:bCs/>
                <w:i/>
                <w:iCs/>
                <w:snapToGrid w:val="0"/>
                <w:sz w:val="22"/>
                <w:szCs w:val="22"/>
              </w:rPr>
              <w:t>Verim da/ton</w:t>
            </w:r>
          </w:p>
          <w:p w:rsidR="00B462B9" w:rsidRPr="00297247" w:rsidRDefault="00B462B9" w:rsidP="008A55C4">
            <w:pPr>
              <w:spacing w:before="60"/>
              <w:jc w:val="center"/>
              <w:rPr>
                <w:b/>
                <w:bCs/>
                <w:i/>
                <w:iCs/>
                <w:snapToGrid w:val="0"/>
                <w:sz w:val="22"/>
                <w:szCs w:val="22"/>
              </w:rPr>
            </w:pPr>
          </w:p>
        </w:tc>
        <w:tc>
          <w:tcPr>
            <w:tcW w:w="2219" w:type="dxa"/>
            <w:vAlign w:val="center"/>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Üretim ( Ton)</w:t>
            </w: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Plastik Sera</w:t>
            </w:r>
          </w:p>
        </w:tc>
        <w:tc>
          <w:tcPr>
            <w:tcW w:w="1400" w:type="dxa"/>
          </w:tcPr>
          <w:p w:rsidR="00B462B9" w:rsidRPr="00297247" w:rsidRDefault="00B462B9" w:rsidP="008A55C4">
            <w:pPr>
              <w:rPr>
                <w:snapToGrid w:val="0"/>
                <w:sz w:val="22"/>
                <w:szCs w:val="22"/>
              </w:rPr>
            </w:pPr>
            <w:r w:rsidRPr="00297247">
              <w:rPr>
                <w:snapToGrid w:val="0"/>
                <w:sz w:val="22"/>
                <w:szCs w:val="22"/>
              </w:rPr>
              <w:t>Domates</w:t>
            </w:r>
          </w:p>
        </w:tc>
        <w:tc>
          <w:tcPr>
            <w:tcW w:w="2100" w:type="dxa"/>
            <w:vAlign w:val="center"/>
          </w:tcPr>
          <w:p w:rsidR="00B462B9" w:rsidRPr="00297247" w:rsidRDefault="00AB62C1" w:rsidP="008A55C4">
            <w:pPr>
              <w:jc w:val="center"/>
              <w:rPr>
                <w:snapToGrid w:val="0"/>
                <w:sz w:val="22"/>
                <w:szCs w:val="22"/>
              </w:rPr>
            </w:pPr>
            <w:r>
              <w:rPr>
                <w:snapToGrid w:val="0"/>
                <w:sz w:val="22"/>
                <w:szCs w:val="22"/>
              </w:rPr>
              <w:t>4.63</w:t>
            </w:r>
          </w:p>
        </w:tc>
        <w:tc>
          <w:tcPr>
            <w:tcW w:w="1600"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20</w:t>
            </w:r>
          </w:p>
        </w:tc>
        <w:tc>
          <w:tcPr>
            <w:tcW w:w="2219"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92</w:t>
            </w: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Yüksek Tünel</w:t>
            </w:r>
          </w:p>
        </w:tc>
        <w:tc>
          <w:tcPr>
            <w:tcW w:w="1400" w:type="dxa"/>
          </w:tcPr>
          <w:p w:rsidR="00B462B9" w:rsidRPr="00297247" w:rsidRDefault="00B462B9" w:rsidP="008A55C4">
            <w:pPr>
              <w:rPr>
                <w:snapToGrid w:val="0"/>
                <w:sz w:val="22"/>
                <w:szCs w:val="22"/>
              </w:rPr>
            </w:pPr>
            <w:r w:rsidRPr="00297247">
              <w:rPr>
                <w:snapToGrid w:val="0"/>
                <w:sz w:val="22"/>
                <w:szCs w:val="22"/>
              </w:rPr>
              <w:t>Domates</w:t>
            </w:r>
          </w:p>
        </w:tc>
        <w:tc>
          <w:tcPr>
            <w:tcW w:w="21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1600" w:type="dxa"/>
            <w:vMerge/>
            <w:shd w:val="clear" w:color="auto" w:fill="auto"/>
            <w:vAlign w:val="center"/>
          </w:tcPr>
          <w:p w:rsidR="00B462B9" w:rsidRPr="00297247" w:rsidRDefault="00B462B9" w:rsidP="008A55C4">
            <w:pPr>
              <w:jc w:val="center"/>
              <w:rPr>
                <w:snapToGrid w:val="0"/>
                <w:sz w:val="22"/>
                <w:szCs w:val="22"/>
              </w:rPr>
            </w:pPr>
          </w:p>
        </w:tc>
        <w:tc>
          <w:tcPr>
            <w:tcW w:w="2219" w:type="dxa"/>
            <w:vMerge/>
            <w:shd w:val="clear" w:color="auto" w:fill="auto"/>
            <w:vAlign w:val="center"/>
          </w:tcPr>
          <w:p w:rsidR="00B462B9" w:rsidRPr="00297247" w:rsidRDefault="00B462B9" w:rsidP="008A55C4">
            <w:pPr>
              <w:jc w:val="center"/>
              <w:rPr>
                <w:snapToGrid w:val="0"/>
                <w:sz w:val="22"/>
                <w:szCs w:val="22"/>
              </w:rPr>
            </w:pP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Plastik Sera</w:t>
            </w:r>
          </w:p>
        </w:tc>
        <w:tc>
          <w:tcPr>
            <w:tcW w:w="1400" w:type="dxa"/>
          </w:tcPr>
          <w:p w:rsidR="00B462B9" w:rsidRPr="00297247" w:rsidRDefault="00857606" w:rsidP="008A55C4">
            <w:pPr>
              <w:rPr>
                <w:snapToGrid w:val="0"/>
                <w:sz w:val="22"/>
                <w:szCs w:val="22"/>
              </w:rPr>
            </w:pPr>
            <w:r>
              <w:rPr>
                <w:snapToGrid w:val="0"/>
                <w:sz w:val="22"/>
                <w:szCs w:val="22"/>
              </w:rPr>
              <w:t>Salatalık</w:t>
            </w:r>
          </w:p>
        </w:tc>
        <w:tc>
          <w:tcPr>
            <w:tcW w:w="2100" w:type="dxa"/>
            <w:vAlign w:val="center"/>
          </w:tcPr>
          <w:p w:rsidR="00B462B9" w:rsidRPr="00297247" w:rsidRDefault="00AB62C1" w:rsidP="008A55C4">
            <w:pPr>
              <w:jc w:val="center"/>
              <w:rPr>
                <w:snapToGrid w:val="0"/>
                <w:sz w:val="22"/>
                <w:szCs w:val="22"/>
              </w:rPr>
            </w:pPr>
            <w:r>
              <w:rPr>
                <w:snapToGrid w:val="0"/>
                <w:sz w:val="22"/>
                <w:szCs w:val="22"/>
              </w:rPr>
              <w:t>1.50</w:t>
            </w:r>
          </w:p>
        </w:tc>
        <w:tc>
          <w:tcPr>
            <w:tcW w:w="1600"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3</w:t>
            </w:r>
          </w:p>
        </w:tc>
        <w:tc>
          <w:tcPr>
            <w:tcW w:w="2219"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4,5</w:t>
            </w: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Yüksek Tünel</w:t>
            </w:r>
          </w:p>
        </w:tc>
        <w:tc>
          <w:tcPr>
            <w:tcW w:w="1400" w:type="dxa"/>
          </w:tcPr>
          <w:p w:rsidR="00B462B9" w:rsidRPr="00297247" w:rsidRDefault="00857606" w:rsidP="008A55C4">
            <w:pPr>
              <w:rPr>
                <w:snapToGrid w:val="0"/>
                <w:sz w:val="22"/>
                <w:szCs w:val="22"/>
              </w:rPr>
            </w:pPr>
            <w:r>
              <w:rPr>
                <w:snapToGrid w:val="0"/>
                <w:sz w:val="22"/>
                <w:szCs w:val="22"/>
              </w:rPr>
              <w:t>Salatalık</w:t>
            </w:r>
          </w:p>
        </w:tc>
        <w:tc>
          <w:tcPr>
            <w:tcW w:w="21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1600" w:type="dxa"/>
            <w:vMerge/>
            <w:shd w:val="clear" w:color="auto" w:fill="auto"/>
            <w:vAlign w:val="center"/>
          </w:tcPr>
          <w:p w:rsidR="00B462B9" w:rsidRPr="00297247" w:rsidRDefault="00B462B9" w:rsidP="008A55C4">
            <w:pPr>
              <w:jc w:val="center"/>
              <w:rPr>
                <w:snapToGrid w:val="0"/>
                <w:sz w:val="22"/>
                <w:szCs w:val="22"/>
              </w:rPr>
            </w:pPr>
          </w:p>
        </w:tc>
        <w:tc>
          <w:tcPr>
            <w:tcW w:w="2219" w:type="dxa"/>
            <w:vMerge/>
            <w:shd w:val="clear" w:color="auto" w:fill="auto"/>
            <w:vAlign w:val="center"/>
          </w:tcPr>
          <w:p w:rsidR="00B462B9" w:rsidRPr="00297247" w:rsidRDefault="00B462B9" w:rsidP="008A55C4">
            <w:pPr>
              <w:jc w:val="center"/>
              <w:rPr>
                <w:snapToGrid w:val="0"/>
                <w:sz w:val="22"/>
                <w:szCs w:val="22"/>
              </w:rPr>
            </w:pP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Plastik Sera</w:t>
            </w:r>
          </w:p>
        </w:tc>
        <w:tc>
          <w:tcPr>
            <w:tcW w:w="1400" w:type="dxa"/>
          </w:tcPr>
          <w:p w:rsidR="00B462B9" w:rsidRPr="00297247" w:rsidRDefault="00B462B9" w:rsidP="008A55C4">
            <w:pPr>
              <w:rPr>
                <w:snapToGrid w:val="0"/>
                <w:sz w:val="22"/>
                <w:szCs w:val="22"/>
              </w:rPr>
            </w:pPr>
            <w:r w:rsidRPr="00297247">
              <w:rPr>
                <w:snapToGrid w:val="0"/>
                <w:sz w:val="22"/>
                <w:szCs w:val="22"/>
              </w:rPr>
              <w:t>Biber</w:t>
            </w:r>
          </w:p>
        </w:tc>
        <w:tc>
          <w:tcPr>
            <w:tcW w:w="2100" w:type="dxa"/>
            <w:vAlign w:val="center"/>
          </w:tcPr>
          <w:p w:rsidR="00B462B9" w:rsidRPr="00297247" w:rsidRDefault="00AB62C1" w:rsidP="008A55C4">
            <w:pPr>
              <w:jc w:val="center"/>
              <w:rPr>
                <w:snapToGrid w:val="0"/>
                <w:sz w:val="22"/>
                <w:szCs w:val="22"/>
              </w:rPr>
            </w:pPr>
            <w:r>
              <w:rPr>
                <w:snapToGrid w:val="0"/>
                <w:sz w:val="22"/>
                <w:szCs w:val="22"/>
              </w:rPr>
              <w:t>1.09</w:t>
            </w:r>
          </w:p>
        </w:tc>
        <w:tc>
          <w:tcPr>
            <w:tcW w:w="1600"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3</w:t>
            </w:r>
          </w:p>
        </w:tc>
        <w:tc>
          <w:tcPr>
            <w:tcW w:w="2219"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3,2</w:t>
            </w: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Yüksek Tünel</w:t>
            </w:r>
          </w:p>
        </w:tc>
        <w:tc>
          <w:tcPr>
            <w:tcW w:w="1400" w:type="dxa"/>
          </w:tcPr>
          <w:p w:rsidR="00B462B9" w:rsidRPr="00297247" w:rsidRDefault="00B462B9" w:rsidP="008A55C4">
            <w:pPr>
              <w:rPr>
                <w:snapToGrid w:val="0"/>
                <w:sz w:val="22"/>
                <w:szCs w:val="22"/>
              </w:rPr>
            </w:pPr>
            <w:r w:rsidRPr="00297247">
              <w:rPr>
                <w:snapToGrid w:val="0"/>
                <w:sz w:val="22"/>
                <w:szCs w:val="22"/>
              </w:rPr>
              <w:t>Biber</w:t>
            </w:r>
          </w:p>
        </w:tc>
        <w:tc>
          <w:tcPr>
            <w:tcW w:w="21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1600" w:type="dxa"/>
            <w:vMerge/>
            <w:shd w:val="clear" w:color="auto" w:fill="auto"/>
            <w:vAlign w:val="center"/>
          </w:tcPr>
          <w:p w:rsidR="00B462B9" w:rsidRPr="00297247" w:rsidRDefault="00B462B9" w:rsidP="008A55C4">
            <w:pPr>
              <w:jc w:val="center"/>
              <w:rPr>
                <w:snapToGrid w:val="0"/>
                <w:sz w:val="22"/>
                <w:szCs w:val="22"/>
              </w:rPr>
            </w:pPr>
          </w:p>
        </w:tc>
        <w:tc>
          <w:tcPr>
            <w:tcW w:w="2219" w:type="dxa"/>
            <w:vMerge/>
            <w:shd w:val="clear" w:color="auto" w:fill="auto"/>
            <w:vAlign w:val="center"/>
          </w:tcPr>
          <w:p w:rsidR="00B462B9" w:rsidRPr="00297247" w:rsidRDefault="00B462B9" w:rsidP="008A55C4">
            <w:pPr>
              <w:jc w:val="center"/>
              <w:rPr>
                <w:snapToGrid w:val="0"/>
                <w:sz w:val="22"/>
                <w:szCs w:val="22"/>
              </w:rPr>
            </w:pP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Plastik Sera</w:t>
            </w:r>
          </w:p>
        </w:tc>
        <w:tc>
          <w:tcPr>
            <w:tcW w:w="1400" w:type="dxa"/>
          </w:tcPr>
          <w:p w:rsidR="00B462B9" w:rsidRPr="00297247" w:rsidRDefault="00B462B9" w:rsidP="008A55C4">
            <w:pPr>
              <w:rPr>
                <w:snapToGrid w:val="0"/>
                <w:sz w:val="22"/>
                <w:szCs w:val="22"/>
              </w:rPr>
            </w:pPr>
            <w:r w:rsidRPr="00297247">
              <w:rPr>
                <w:snapToGrid w:val="0"/>
                <w:sz w:val="22"/>
                <w:szCs w:val="22"/>
              </w:rPr>
              <w:t>T.Fasulye</w:t>
            </w:r>
          </w:p>
        </w:tc>
        <w:tc>
          <w:tcPr>
            <w:tcW w:w="2100" w:type="dxa"/>
            <w:vAlign w:val="center"/>
          </w:tcPr>
          <w:p w:rsidR="00B462B9" w:rsidRPr="00297247" w:rsidRDefault="00AB62C1" w:rsidP="008A55C4">
            <w:pPr>
              <w:jc w:val="center"/>
              <w:rPr>
                <w:snapToGrid w:val="0"/>
                <w:sz w:val="22"/>
                <w:szCs w:val="22"/>
              </w:rPr>
            </w:pPr>
            <w:r>
              <w:rPr>
                <w:snapToGrid w:val="0"/>
                <w:sz w:val="22"/>
                <w:szCs w:val="22"/>
              </w:rPr>
              <w:t>2.35</w:t>
            </w:r>
          </w:p>
        </w:tc>
        <w:tc>
          <w:tcPr>
            <w:tcW w:w="1600"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1</w:t>
            </w:r>
          </w:p>
        </w:tc>
        <w:tc>
          <w:tcPr>
            <w:tcW w:w="2219" w:type="dxa"/>
            <w:vMerge w:val="restart"/>
            <w:shd w:val="clear" w:color="auto" w:fill="auto"/>
            <w:vAlign w:val="center"/>
          </w:tcPr>
          <w:p w:rsidR="00B462B9" w:rsidRPr="00297247" w:rsidRDefault="00AB62C1" w:rsidP="008A55C4">
            <w:pPr>
              <w:jc w:val="center"/>
              <w:rPr>
                <w:snapToGrid w:val="0"/>
                <w:sz w:val="22"/>
                <w:szCs w:val="22"/>
              </w:rPr>
            </w:pPr>
            <w:r>
              <w:rPr>
                <w:snapToGrid w:val="0"/>
                <w:sz w:val="22"/>
                <w:szCs w:val="22"/>
              </w:rPr>
              <w:t>2,3</w:t>
            </w:r>
          </w:p>
        </w:tc>
      </w:tr>
      <w:tr w:rsidR="00B462B9" w:rsidRPr="00297247" w:rsidTr="008A55C4">
        <w:trPr>
          <w:trHeight w:val="260"/>
        </w:trPr>
        <w:tc>
          <w:tcPr>
            <w:tcW w:w="1930" w:type="dxa"/>
          </w:tcPr>
          <w:p w:rsidR="00B462B9" w:rsidRPr="00297247" w:rsidRDefault="00B462B9" w:rsidP="008A55C4">
            <w:pPr>
              <w:rPr>
                <w:snapToGrid w:val="0"/>
                <w:sz w:val="22"/>
                <w:szCs w:val="22"/>
              </w:rPr>
            </w:pPr>
            <w:r w:rsidRPr="00297247">
              <w:rPr>
                <w:snapToGrid w:val="0"/>
                <w:sz w:val="22"/>
                <w:szCs w:val="22"/>
              </w:rPr>
              <w:t>Yüksek Tünel</w:t>
            </w:r>
          </w:p>
        </w:tc>
        <w:tc>
          <w:tcPr>
            <w:tcW w:w="1400" w:type="dxa"/>
          </w:tcPr>
          <w:p w:rsidR="00B462B9" w:rsidRPr="00297247" w:rsidRDefault="00B462B9" w:rsidP="008A55C4">
            <w:pPr>
              <w:rPr>
                <w:snapToGrid w:val="0"/>
                <w:sz w:val="22"/>
                <w:szCs w:val="22"/>
              </w:rPr>
            </w:pPr>
            <w:r w:rsidRPr="00297247">
              <w:rPr>
                <w:snapToGrid w:val="0"/>
                <w:sz w:val="22"/>
                <w:szCs w:val="22"/>
              </w:rPr>
              <w:t>T.Fasulye</w:t>
            </w:r>
          </w:p>
        </w:tc>
        <w:tc>
          <w:tcPr>
            <w:tcW w:w="2100" w:type="dxa"/>
          </w:tcPr>
          <w:p w:rsidR="00B462B9" w:rsidRPr="00297247" w:rsidRDefault="00B462B9" w:rsidP="008A55C4">
            <w:pPr>
              <w:jc w:val="center"/>
              <w:rPr>
                <w:snapToGrid w:val="0"/>
                <w:sz w:val="22"/>
                <w:szCs w:val="22"/>
              </w:rPr>
            </w:pPr>
            <w:r w:rsidRPr="00297247">
              <w:rPr>
                <w:snapToGrid w:val="0"/>
                <w:sz w:val="22"/>
                <w:szCs w:val="22"/>
              </w:rPr>
              <w:t>-</w:t>
            </w:r>
          </w:p>
        </w:tc>
        <w:tc>
          <w:tcPr>
            <w:tcW w:w="1600" w:type="dxa"/>
            <w:vMerge/>
            <w:shd w:val="clear" w:color="auto" w:fill="auto"/>
          </w:tcPr>
          <w:p w:rsidR="00B462B9" w:rsidRPr="00297247" w:rsidRDefault="00B462B9" w:rsidP="008A55C4">
            <w:pPr>
              <w:jc w:val="right"/>
              <w:rPr>
                <w:snapToGrid w:val="0"/>
                <w:sz w:val="22"/>
                <w:szCs w:val="22"/>
              </w:rPr>
            </w:pPr>
          </w:p>
        </w:tc>
        <w:tc>
          <w:tcPr>
            <w:tcW w:w="2219" w:type="dxa"/>
            <w:vMerge/>
            <w:shd w:val="clear" w:color="auto" w:fill="auto"/>
          </w:tcPr>
          <w:p w:rsidR="00B462B9" w:rsidRPr="00297247" w:rsidRDefault="00B462B9" w:rsidP="008A55C4">
            <w:pPr>
              <w:rPr>
                <w:snapToGrid w:val="0"/>
                <w:sz w:val="22"/>
                <w:szCs w:val="22"/>
              </w:rPr>
            </w:pPr>
          </w:p>
        </w:tc>
      </w:tr>
      <w:tr w:rsidR="00B462B9" w:rsidRPr="00297247" w:rsidTr="008A55C4">
        <w:trPr>
          <w:trHeight w:val="303"/>
        </w:trPr>
        <w:tc>
          <w:tcPr>
            <w:tcW w:w="5430" w:type="dxa"/>
            <w:gridSpan w:val="3"/>
          </w:tcPr>
          <w:p w:rsidR="00B462B9" w:rsidRPr="00297247" w:rsidRDefault="00B462B9" w:rsidP="00AB62C1">
            <w:pPr>
              <w:rPr>
                <w:snapToGrid w:val="0"/>
                <w:sz w:val="22"/>
                <w:szCs w:val="22"/>
              </w:rPr>
            </w:pPr>
            <w:r w:rsidRPr="00297247">
              <w:rPr>
                <w:snapToGrid w:val="0"/>
                <w:sz w:val="22"/>
                <w:szCs w:val="22"/>
              </w:rPr>
              <w:lastRenderedPageBreak/>
              <w:t>P.Sera–</w:t>
            </w:r>
            <w:r w:rsidR="00AB62C1">
              <w:rPr>
                <w:snapToGrid w:val="0"/>
                <w:sz w:val="22"/>
                <w:szCs w:val="22"/>
              </w:rPr>
              <w:t>9.57</w:t>
            </w:r>
            <w:r w:rsidRPr="00297247">
              <w:rPr>
                <w:snapToGrid w:val="0"/>
                <w:sz w:val="22"/>
                <w:szCs w:val="22"/>
              </w:rPr>
              <w:t xml:space="preserve">Da, Toplam Sera Alanı=      </w:t>
            </w:r>
            <w:r w:rsidR="00AB62C1">
              <w:rPr>
                <w:snapToGrid w:val="0"/>
                <w:sz w:val="22"/>
                <w:szCs w:val="22"/>
              </w:rPr>
              <w:t>9,57</w:t>
            </w:r>
          </w:p>
        </w:tc>
        <w:tc>
          <w:tcPr>
            <w:tcW w:w="3819" w:type="dxa"/>
            <w:gridSpan w:val="2"/>
            <w:shd w:val="clear" w:color="auto" w:fill="auto"/>
          </w:tcPr>
          <w:p w:rsidR="00B462B9" w:rsidRPr="00297247" w:rsidRDefault="00B462B9" w:rsidP="008A55C4">
            <w:pPr>
              <w:rPr>
                <w:snapToGrid w:val="0"/>
                <w:sz w:val="22"/>
                <w:szCs w:val="22"/>
              </w:rPr>
            </w:pPr>
          </w:p>
        </w:tc>
      </w:tr>
    </w:tbl>
    <w:p w:rsidR="00002A08" w:rsidRDefault="00002A08" w:rsidP="00B462B9">
      <w:pPr>
        <w:pStyle w:val="Balk6"/>
        <w:rPr>
          <w:rFonts w:ascii="Times New Roman" w:hAnsi="Times New Roman"/>
          <w:i/>
        </w:rPr>
      </w:pPr>
    </w:p>
    <w:p w:rsidR="00002A08" w:rsidRPr="00C86C91" w:rsidRDefault="00B462B9" w:rsidP="0002491C">
      <w:pPr>
        <w:pStyle w:val="Balk6"/>
        <w:rPr>
          <w:rFonts w:ascii="Times New Roman" w:hAnsi="Times New Roman"/>
          <w:b w:val="0"/>
          <w:i/>
        </w:rPr>
      </w:pPr>
      <w:r w:rsidRPr="00C86C91">
        <w:rPr>
          <w:rFonts w:ascii="Times New Roman" w:hAnsi="Times New Roman"/>
          <w:b w:val="0"/>
          <w:i/>
        </w:rPr>
        <w:t xml:space="preserve">Tablo 9.  </w:t>
      </w:r>
      <w:r w:rsidR="00857606" w:rsidRPr="00C86C91">
        <w:rPr>
          <w:rFonts w:ascii="Times New Roman" w:hAnsi="Times New Roman"/>
          <w:b w:val="0"/>
          <w:bCs w:val="0"/>
          <w:i/>
        </w:rPr>
        <w:t>201</w:t>
      </w:r>
      <w:r w:rsidR="00AB62C1" w:rsidRPr="00C86C91">
        <w:rPr>
          <w:rFonts w:ascii="Times New Roman" w:hAnsi="Times New Roman"/>
          <w:b w:val="0"/>
          <w:bCs w:val="0"/>
          <w:i/>
        </w:rPr>
        <w:t>6</w:t>
      </w:r>
      <w:r w:rsidRPr="00C86C91">
        <w:rPr>
          <w:rFonts w:ascii="Times New Roman" w:hAnsi="Times New Roman"/>
          <w:b w:val="0"/>
          <w:bCs w:val="0"/>
          <w:i/>
        </w:rPr>
        <w:t xml:space="preserve">Yılı </w:t>
      </w:r>
      <w:r w:rsidRPr="00C86C91">
        <w:rPr>
          <w:rFonts w:ascii="Times New Roman" w:hAnsi="Times New Roman"/>
          <w:b w:val="0"/>
          <w:i/>
        </w:rPr>
        <w:t>İlçemizde Meyve Ağaçlarının Dağılımı</w:t>
      </w:r>
    </w:p>
    <w:tbl>
      <w:tblPr>
        <w:tblW w:w="9783"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30" w:type="dxa"/>
          <w:right w:w="30" w:type="dxa"/>
        </w:tblCellMar>
        <w:tblLook w:val="0000"/>
      </w:tblPr>
      <w:tblGrid>
        <w:gridCol w:w="1633"/>
        <w:gridCol w:w="1497"/>
        <w:gridCol w:w="1944"/>
        <w:gridCol w:w="1603"/>
        <w:gridCol w:w="3106"/>
      </w:tblGrid>
      <w:tr w:rsidR="00B462B9" w:rsidRPr="00297247" w:rsidTr="008A55C4">
        <w:trPr>
          <w:trHeight w:val="644"/>
        </w:trPr>
        <w:tc>
          <w:tcPr>
            <w:tcW w:w="1633" w:type="dxa"/>
          </w:tcPr>
          <w:p w:rsidR="00B462B9" w:rsidRPr="00297247" w:rsidRDefault="00B462B9" w:rsidP="008A55C4">
            <w:pPr>
              <w:spacing w:before="60"/>
              <w:jc w:val="center"/>
              <w:rPr>
                <w:b/>
                <w:bCs/>
                <w:i/>
                <w:iCs/>
                <w:snapToGrid w:val="0"/>
                <w:sz w:val="22"/>
                <w:szCs w:val="22"/>
              </w:rPr>
            </w:pPr>
          </w:p>
        </w:tc>
        <w:tc>
          <w:tcPr>
            <w:tcW w:w="1497" w:type="dxa"/>
            <w:vAlign w:val="center"/>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Meyve veren</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ağaç sayısı</w:t>
            </w:r>
          </w:p>
        </w:tc>
        <w:tc>
          <w:tcPr>
            <w:tcW w:w="1944" w:type="dxa"/>
            <w:vAlign w:val="center"/>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Meyve vermeyen</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ağaç sayısı</w:t>
            </w:r>
          </w:p>
        </w:tc>
        <w:tc>
          <w:tcPr>
            <w:tcW w:w="1603" w:type="dxa"/>
            <w:vAlign w:val="center"/>
          </w:tcPr>
          <w:p w:rsidR="00B462B9" w:rsidRPr="00297247" w:rsidRDefault="00B462B9" w:rsidP="008A55C4">
            <w:pPr>
              <w:spacing w:before="60"/>
              <w:jc w:val="center"/>
              <w:rPr>
                <w:b/>
                <w:bCs/>
                <w:i/>
                <w:iCs/>
                <w:snapToGrid w:val="0"/>
                <w:sz w:val="22"/>
                <w:szCs w:val="22"/>
              </w:rPr>
            </w:pPr>
          </w:p>
          <w:p w:rsidR="00B462B9" w:rsidRPr="00297247" w:rsidRDefault="00B462B9" w:rsidP="008A55C4">
            <w:pPr>
              <w:spacing w:before="60"/>
              <w:jc w:val="center"/>
              <w:rPr>
                <w:b/>
                <w:bCs/>
                <w:i/>
                <w:iCs/>
                <w:snapToGrid w:val="0"/>
                <w:sz w:val="22"/>
                <w:szCs w:val="22"/>
              </w:rPr>
            </w:pPr>
            <w:r w:rsidRPr="00297247">
              <w:rPr>
                <w:b/>
                <w:bCs/>
                <w:i/>
                <w:iCs/>
                <w:snapToGrid w:val="0"/>
                <w:sz w:val="22"/>
                <w:szCs w:val="22"/>
              </w:rPr>
              <w:t>Verim Ağaç/kg</w:t>
            </w:r>
          </w:p>
          <w:p w:rsidR="00B462B9" w:rsidRPr="00297247" w:rsidRDefault="00B462B9" w:rsidP="008A55C4">
            <w:pPr>
              <w:spacing w:before="60"/>
              <w:jc w:val="center"/>
              <w:rPr>
                <w:b/>
                <w:bCs/>
                <w:i/>
                <w:iCs/>
                <w:snapToGrid w:val="0"/>
                <w:sz w:val="22"/>
                <w:szCs w:val="22"/>
              </w:rPr>
            </w:pPr>
          </w:p>
        </w:tc>
        <w:tc>
          <w:tcPr>
            <w:tcW w:w="3106" w:type="dxa"/>
            <w:vAlign w:val="center"/>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Üretim (ton)</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Zeytin</w:t>
            </w:r>
          </w:p>
        </w:tc>
        <w:tc>
          <w:tcPr>
            <w:tcW w:w="1497" w:type="dxa"/>
          </w:tcPr>
          <w:p w:rsidR="00B462B9" w:rsidRPr="00297247" w:rsidRDefault="00AB62C1" w:rsidP="00002A08">
            <w:pPr>
              <w:jc w:val="center"/>
              <w:rPr>
                <w:snapToGrid w:val="0"/>
                <w:sz w:val="22"/>
                <w:szCs w:val="22"/>
              </w:rPr>
            </w:pPr>
            <w:r>
              <w:rPr>
                <w:snapToGrid w:val="0"/>
                <w:sz w:val="22"/>
                <w:szCs w:val="22"/>
              </w:rPr>
              <w:t>36.701</w:t>
            </w:r>
          </w:p>
        </w:tc>
        <w:tc>
          <w:tcPr>
            <w:tcW w:w="1944" w:type="dxa"/>
          </w:tcPr>
          <w:p w:rsidR="00B462B9" w:rsidRPr="00297247" w:rsidRDefault="00AB62C1" w:rsidP="00002A08">
            <w:pPr>
              <w:jc w:val="center"/>
              <w:rPr>
                <w:snapToGrid w:val="0"/>
                <w:sz w:val="22"/>
                <w:szCs w:val="22"/>
              </w:rPr>
            </w:pPr>
            <w:r>
              <w:rPr>
                <w:snapToGrid w:val="0"/>
                <w:sz w:val="22"/>
                <w:szCs w:val="22"/>
              </w:rPr>
              <w:t>7.205</w:t>
            </w:r>
          </w:p>
        </w:tc>
        <w:tc>
          <w:tcPr>
            <w:tcW w:w="1603" w:type="dxa"/>
            <w:shd w:val="clear" w:color="auto" w:fill="auto"/>
            <w:vAlign w:val="center"/>
          </w:tcPr>
          <w:p w:rsidR="00B462B9" w:rsidRPr="00297247" w:rsidRDefault="00AB62C1" w:rsidP="00002A08">
            <w:pPr>
              <w:jc w:val="center"/>
              <w:rPr>
                <w:snapToGrid w:val="0"/>
                <w:sz w:val="22"/>
                <w:szCs w:val="22"/>
              </w:rPr>
            </w:pPr>
            <w:r>
              <w:rPr>
                <w:snapToGrid w:val="0"/>
                <w:sz w:val="22"/>
                <w:szCs w:val="22"/>
              </w:rPr>
              <w:t>7</w:t>
            </w:r>
          </w:p>
        </w:tc>
        <w:tc>
          <w:tcPr>
            <w:tcW w:w="3106" w:type="dxa"/>
            <w:shd w:val="clear" w:color="auto" w:fill="auto"/>
            <w:vAlign w:val="center"/>
          </w:tcPr>
          <w:p w:rsidR="00B462B9" w:rsidRPr="00297247" w:rsidRDefault="00AB62C1" w:rsidP="00002A08">
            <w:pPr>
              <w:jc w:val="center"/>
              <w:rPr>
                <w:snapToGrid w:val="0"/>
                <w:sz w:val="22"/>
                <w:szCs w:val="22"/>
              </w:rPr>
            </w:pPr>
            <w:r>
              <w:rPr>
                <w:snapToGrid w:val="0"/>
                <w:sz w:val="22"/>
                <w:szCs w:val="22"/>
              </w:rPr>
              <w:t>256,995</w:t>
            </w:r>
          </w:p>
        </w:tc>
      </w:tr>
      <w:tr w:rsidR="00B462B9" w:rsidRPr="00297247" w:rsidTr="008A55C4">
        <w:trPr>
          <w:trHeight w:val="350"/>
        </w:trPr>
        <w:tc>
          <w:tcPr>
            <w:tcW w:w="1633" w:type="dxa"/>
          </w:tcPr>
          <w:p w:rsidR="00B462B9" w:rsidRPr="00297247" w:rsidRDefault="00B462B9" w:rsidP="008A55C4">
            <w:pPr>
              <w:rPr>
                <w:snapToGrid w:val="0"/>
                <w:sz w:val="22"/>
                <w:szCs w:val="22"/>
              </w:rPr>
            </w:pPr>
            <w:r w:rsidRPr="00297247">
              <w:rPr>
                <w:snapToGrid w:val="0"/>
                <w:sz w:val="22"/>
                <w:szCs w:val="22"/>
              </w:rPr>
              <w:t>Ceviz</w:t>
            </w:r>
          </w:p>
        </w:tc>
        <w:tc>
          <w:tcPr>
            <w:tcW w:w="1497" w:type="dxa"/>
          </w:tcPr>
          <w:p w:rsidR="00B462B9" w:rsidRPr="00297247" w:rsidRDefault="00AB62C1" w:rsidP="00002A08">
            <w:pPr>
              <w:jc w:val="center"/>
              <w:rPr>
                <w:snapToGrid w:val="0"/>
                <w:sz w:val="22"/>
                <w:szCs w:val="22"/>
              </w:rPr>
            </w:pPr>
            <w:r>
              <w:rPr>
                <w:snapToGrid w:val="0"/>
                <w:sz w:val="22"/>
                <w:szCs w:val="22"/>
              </w:rPr>
              <w:t>1.250</w:t>
            </w:r>
          </w:p>
        </w:tc>
        <w:tc>
          <w:tcPr>
            <w:tcW w:w="1944" w:type="dxa"/>
          </w:tcPr>
          <w:p w:rsidR="00B462B9" w:rsidRPr="00297247" w:rsidRDefault="00AB62C1" w:rsidP="00002A08">
            <w:pPr>
              <w:jc w:val="center"/>
              <w:rPr>
                <w:snapToGrid w:val="0"/>
                <w:sz w:val="22"/>
                <w:szCs w:val="22"/>
              </w:rPr>
            </w:pPr>
            <w:r>
              <w:rPr>
                <w:snapToGrid w:val="0"/>
                <w:sz w:val="22"/>
                <w:szCs w:val="22"/>
              </w:rPr>
              <w:t>6.800</w:t>
            </w:r>
          </w:p>
        </w:tc>
        <w:tc>
          <w:tcPr>
            <w:tcW w:w="1603" w:type="dxa"/>
            <w:shd w:val="clear" w:color="auto" w:fill="auto"/>
            <w:vAlign w:val="center"/>
          </w:tcPr>
          <w:p w:rsidR="00B462B9" w:rsidRPr="00297247" w:rsidRDefault="00AB62C1" w:rsidP="00002A08">
            <w:pPr>
              <w:jc w:val="center"/>
              <w:rPr>
                <w:snapToGrid w:val="0"/>
                <w:sz w:val="22"/>
                <w:szCs w:val="22"/>
              </w:rPr>
            </w:pPr>
            <w:r>
              <w:rPr>
                <w:snapToGrid w:val="0"/>
                <w:sz w:val="22"/>
                <w:szCs w:val="22"/>
              </w:rPr>
              <w:t>24</w:t>
            </w:r>
          </w:p>
        </w:tc>
        <w:tc>
          <w:tcPr>
            <w:tcW w:w="3106" w:type="dxa"/>
            <w:shd w:val="clear" w:color="auto" w:fill="auto"/>
            <w:vAlign w:val="center"/>
          </w:tcPr>
          <w:p w:rsidR="00B462B9" w:rsidRPr="00297247" w:rsidRDefault="00AB62C1" w:rsidP="00002A08">
            <w:pPr>
              <w:jc w:val="center"/>
              <w:rPr>
                <w:snapToGrid w:val="0"/>
                <w:sz w:val="22"/>
                <w:szCs w:val="22"/>
              </w:rPr>
            </w:pPr>
            <w:r>
              <w:rPr>
                <w:snapToGrid w:val="0"/>
                <w:sz w:val="22"/>
                <w:szCs w:val="22"/>
              </w:rPr>
              <w:t>30</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Kiraz</w:t>
            </w:r>
          </w:p>
        </w:tc>
        <w:tc>
          <w:tcPr>
            <w:tcW w:w="1497" w:type="dxa"/>
          </w:tcPr>
          <w:p w:rsidR="00B462B9" w:rsidRPr="00297247" w:rsidRDefault="00B462B9" w:rsidP="00002A08">
            <w:pPr>
              <w:jc w:val="center"/>
              <w:rPr>
                <w:snapToGrid w:val="0"/>
                <w:sz w:val="22"/>
                <w:szCs w:val="22"/>
              </w:rPr>
            </w:pPr>
            <w:r w:rsidRPr="00297247">
              <w:rPr>
                <w:snapToGrid w:val="0"/>
                <w:sz w:val="22"/>
                <w:szCs w:val="22"/>
              </w:rPr>
              <w:t>2.</w:t>
            </w:r>
            <w:r w:rsidR="00AB62C1">
              <w:rPr>
                <w:snapToGrid w:val="0"/>
                <w:sz w:val="22"/>
                <w:szCs w:val="22"/>
              </w:rPr>
              <w:t>300</w:t>
            </w:r>
          </w:p>
        </w:tc>
        <w:tc>
          <w:tcPr>
            <w:tcW w:w="1944" w:type="dxa"/>
          </w:tcPr>
          <w:p w:rsidR="00B462B9" w:rsidRPr="00297247" w:rsidRDefault="00B462B9" w:rsidP="00002A08">
            <w:pPr>
              <w:jc w:val="center"/>
              <w:rPr>
                <w:snapToGrid w:val="0"/>
                <w:sz w:val="22"/>
                <w:szCs w:val="22"/>
              </w:rPr>
            </w:pPr>
            <w:r w:rsidRPr="00297247">
              <w:rPr>
                <w:snapToGrid w:val="0"/>
                <w:sz w:val="22"/>
                <w:szCs w:val="22"/>
              </w:rPr>
              <w:t>520</w:t>
            </w:r>
          </w:p>
        </w:tc>
        <w:tc>
          <w:tcPr>
            <w:tcW w:w="1603" w:type="dxa"/>
            <w:shd w:val="clear" w:color="auto" w:fill="auto"/>
            <w:vAlign w:val="center"/>
          </w:tcPr>
          <w:p w:rsidR="00B462B9" w:rsidRPr="00297247" w:rsidRDefault="00AB62C1" w:rsidP="00002A08">
            <w:pPr>
              <w:jc w:val="center"/>
              <w:rPr>
                <w:snapToGrid w:val="0"/>
                <w:sz w:val="22"/>
                <w:szCs w:val="22"/>
              </w:rPr>
            </w:pPr>
            <w:r>
              <w:rPr>
                <w:snapToGrid w:val="0"/>
                <w:sz w:val="22"/>
                <w:szCs w:val="22"/>
              </w:rPr>
              <w:t>30</w:t>
            </w:r>
          </w:p>
        </w:tc>
        <w:tc>
          <w:tcPr>
            <w:tcW w:w="3106" w:type="dxa"/>
            <w:shd w:val="clear" w:color="auto" w:fill="auto"/>
            <w:vAlign w:val="center"/>
          </w:tcPr>
          <w:p w:rsidR="00B462B9" w:rsidRPr="00297247" w:rsidRDefault="00AB62C1" w:rsidP="00002A08">
            <w:pPr>
              <w:jc w:val="center"/>
              <w:rPr>
                <w:snapToGrid w:val="0"/>
                <w:sz w:val="22"/>
                <w:szCs w:val="22"/>
              </w:rPr>
            </w:pPr>
            <w:r>
              <w:rPr>
                <w:snapToGrid w:val="0"/>
                <w:sz w:val="22"/>
                <w:szCs w:val="22"/>
              </w:rPr>
              <w:t>69</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Elma</w:t>
            </w:r>
          </w:p>
        </w:tc>
        <w:tc>
          <w:tcPr>
            <w:tcW w:w="1497" w:type="dxa"/>
          </w:tcPr>
          <w:p w:rsidR="00B462B9" w:rsidRPr="00297247" w:rsidRDefault="00B462B9" w:rsidP="00002A08">
            <w:pPr>
              <w:jc w:val="center"/>
              <w:rPr>
                <w:snapToGrid w:val="0"/>
                <w:sz w:val="22"/>
                <w:szCs w:val="22"/>
              </w:rPr>
            </w:pPr>
            <w:r w:rsidRPr="00297247">
              <w:rPr>
                <w:snapToGrid w:val="0"/>
                <w:sz w:val="22"/>
                <w:szCs w:val="22"/>
              </w:rPr>
              <w:t>1.</w:t>
            </w:r>
            <w:r w:rsidR="00AB62C1">
              <w:rPr>
                <w:snapToGrid w:val="0"/>
                <w:sz w:val="22"/>
                <w:szCs w:val="22"/>
              </w:rPr>
              <w:t>200</w:t>
            </w:r>
          </w:p>
        </w:tc>
        <w:tc>
          <w:tcPr>
            <w:tcW w:w="1944" w:type="dxa"/>
          </w:tcPr>
          <w:p w:rsidR="00B462B9" w:rsidRPr="00297247" w:rsidRDefault="00B462B9" w:rsidP="00002A08">
            <w:pPr>
              <w:jc w:val="center"/>
              <w:rPr>
                <w:snapToGrid w:val="0"/>
                <w:sz w:val="22"/>
                <w:szCs w:val="22"/>
              </w:rPr>
            </w:pPr>
            <w:r w:rsidRPr="00297247">
              <w:rPr>
                <w:snapToGrid w:val="0"/>
                <w:sz w:val="22"/>
                <w:szCs w:val="22"/>
              </w:rPr>
              <w:t>-</w:t>
            </w:r>
          </w:p>
        </w:tc>
        <w:tc>
          <w:tcPr>
            <w:tcW w:w="1603" w:type="dxa"/>
            <w:shd w:val="clear" w:color="auto" w:fill="auto"/>
            <w:vAlign w:val="center"/>
          </w:tcPr>
          <w:p w:rsidR="00B462B9" w:rsidRPr="00297247" w:rsidRDefault="00B462B9" w:rsidP="00002A08">
            <w:pPr>
              <w:jc w:val="center"/>
              <w:rPr>
                <w:snapToGrid w:val="0"/>
                <w:sz w:val="22"/>
                <w:szCs w:val="22"/>
              </w:rPr>
            </w:pPr>
          </w:p>
        </w:tc>
        <w:tc>
          <w:tcPr>
            <w:tcW w:w="3106" w:type="dxa"/>
            <w:shd w:val="clear" w:color="auto" w:fill="auto"/>
            <w:vAlign w:val="center"/>
          </w:tcPr>
          <w:p w:rsidR="00B462B9" w:rsidRPr="00297247" w:rsidRDefault="00AB62C1" w:rsidP="00002A08">
            <w:pPr>
              <w:jc w:val="center"/>
              <w:rPr>
                <w:snapToGrid w:val="0"/>
                <w:sz w:val="22"/>
                <w:szCs w:val="22"/>
              </w:rPr>
            </w:pPr>
            <w:r>
              <w:rPr>
                <w:snapToGrid w:val="0"/>
                <w:sz w:val="22"/>
                <w:szCs w:val="22"/>
              </w:rPr>
              <w:t>39</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Ayva</w:t>
            </w:r>
          </w:p>
        </w:tc>
        <w:tc>
          <w:tcPr>
            <w:tcW w:w="1497" w:type="dxa"/>
          </w:tcPr>
          <w:p w:rsidR="00B462B9" w:rsidRPr="00297247" w:rsidRDefault="00AB62C1" w:rsidP="00002A08">
            <w:pPr>
              <w:jc w:val="center"/>
              <w:rPr>
                <w:snapToGrid w:val="0"/>
                <w:sz w:val="22"/>
                <w:szCs w:val="22"/>
              </w:rPr>
            </w:pPr>
            <w:r>
              <w:rPr>
                <w:snapToGrid w:val="0"/>
                <w:sz w:val="22"/>
                <w:szCs w:val="22"/>
              </w:rPr>
              <w:t>2.200</w:t>
            </w:r>
          </w:p>
        </w:tc>
        <w:tc>
          <w:tcPr>
            <w:tcW w:w="1944" w:type="dxa"/>
          </w:tcPr>
          <w:p w:rsidR="00B462B9" w:rsidRPr="00297247" w:rsidRDefault="00B462B9" w:rsidP="00002A08">
            <w:pPr>
              <w:jc w:val="center"/>
              <w:rPr>
                <w:snapToGrid w:val="0"/>
                <w:sz w:val="22"/>
                <w:szCs w:val="22"/>
              </w:rPr>
            </w:pPr>
            <w:r w:rsidRPr="00297247">
              <w:rPr>
                <w:snapToGrid w:val="0"/>
                <w:sz w:val="22"/>
                <w:szCs w:val="22"/>
              </w:rPr>
              <w:t>110</w:t>
            </w:r>
          </w:p>
        </w:tc>
        <w:tc>
          <w:tcPr>
            <w:tcW w:w="1603" w:type="dxa"/>
            <w:shd w:val="clear" w:color="auto" w:fill="auto"/>
            <w:vAlign w:val="center"/>
          </w:tcPr>
          <w:p w:rsidR="00B462B9" w:rsidRPr="00297247" w:rsidRDefault="00AB62C1" w:rsidP="00002A08">
            <w:pPr>
              <w:jc w:val="center"/>
              <w:rPr>
                <w:snapToGrid w:val="0"/>
                <w:sz w:val="22"/>
                <w:szCs w:val="22"/>
              </w:rPr>
            </w:pPr>
            <w:r>
              <w:rPr>
                <w:snapToGrid w:val="0"/>
                <w:sz w:val="22"/>
                <w:szCs w:val="22"/>
              </w:rPr>
              <w:t>30</w:t>
            </w:r>
          </w:p>
        </w:tc>
        <w:tc>
          <w:tcPr>
            <w:tcW w:w="3106" w:type="dxa"/>
            <w:shd w:val="clear" w:color="auto" w:fill="auto"/>
            <w:vAlign w:val="center"/>
          </w:tcPr>
          <w:p w:rsidR="00B462B9" w:rsidRPr="00297247" w:rsidRDefault="00AB62C1" w:rsidP="00002A08">
            <w:pPr>
              <w:jc w:val="center"/>
              <w:rPr>
                <w:snapToGrid w:val="0"/>
                <w:sz w:val="22"/>
                <w:szCs w:val="22"/>
              </w:rPr>
            </w:pPr>
            <w:r>
              <w:rPr>
                <w:snapToGrid w:val="0"/>
                <w:sz w:val="22"/>
                <w:szCs w:val="22"/>
              </w:rPr>
              <w:t>66</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Badem</w:t>
            </w:r>
          </w:p>
        </w:tc>
        <w:tc>
          <w:tcPr>
            <w:tcW w:w="1497" w:type="dxa"/>
          </w:tcPr>
          <w:p w:rsidR="00B462B9" w:rsidRPr="00297247" w:rsidRDefault="00B462B9" w:rsidP="00002A08">
            <w:pPr>
              <w:jc w:val="center"/>
              <w:rPr>
                <w:snapToGrid w:val="0"/>
                <w:sz w:val="22"/>
                <w:szCs w:val="22"/>
              </w:rPr>
            </w:pPr>
            <w:r w:rsidRPr="00297247">
              <w:rPr>
                <w:snapToGrid w:val="0"/>
                <w:sz w:val="22"/>
                <w:szCs w:val="22"/>
              </w:rPr>
              <w:t>1005</w:t>
            </w:r>
          </w:p>
        </w:tc>
        <w:tc>
          <w:tcPr>
            <w:tcW w:w="1944" w:type="dxa"/>
          </w:tcPr>
          <w:p w:rsidR="00B462B9" w:rsidRPr="00297247" w:rsidRDefault="00B462B9" w:rsidP="00002A08">
            <w:pPr>
              <w:jc w:val="center"/>
              <w:rPr>
                <w:snapToGrid w:val="0"/>
                <w:sz w:val="22"/>
                <w:szCs w:val="22"/>
              </w:rPr>
            </w:pPr>
            <w:r w:rsidRPr="00297247">
              <w:rPr>
                <w:snapToGrid w:val="0"/>
                <w:sz w:val="22"/>
                <w:szCs w:val="22"/>
              </w:rPr>
              <w:t>160</w:t>
            </w:r>
          </w:p>
        </w:tc>
        <w:tc>
          <w:tcPr>
            <w:tcW w:w="1603" w:type="dxa"/>
            <w:shd w:val="clear" w:color="auto" w:fill="auto"/>
            <w:vAlign w:val="center"/>
          </w:tcPr>
          <w:p w:rsidR="00B462B9" w:rsidRPr="00297247" w:rsidRDefault="00C913FD" w:rsidP="00002A08">
            <w:pPr>
              <w:jc w:val="center"/>
              <w:rPr>
                <w:snapToGrid w:val="0"/>
                <w:sz w:val="22"/>
                <w:szCs w:val="22"/>
              </w:rPr>
            </w:pPr>
            <w:r>
              <w:rPr>
                <w:snapToGrid w:val="0"/>
                <w:sz w:val="22"/>
                <w:szCs w:val="22"/>
              </w:rPr>
              <w:t>-</w:t>
            </w:r>
          </w:p>
        </w:tc>
        <w:tc>
          <w:tcPr>
            <w:tcW w:w="3106" w:type="dxa"/>
            <w:shd w:val="clear" w:color="auto" w:fill="auto"/>
            <w:vAlign w:val="center"/>
          </w:tcPr>
          <w:p w:rsidR="00B462B9" w:rsidRPr="00297247" w:rsidRDefault="00C913FD" w:rsidP="00002A08">
            <w:pPr>
              <w:jc w:val="center"/>
              <w:rPr>
                <w:snapToGrid w:val="0"/>
                <w:sz w:val="22"/>
                <w:szCs w:val="22"/>
              </w:rPr>
            </w:pPr>
            <w:r>
              <w:rPr>
                <w:snapToGrid w:val="0"/>
                <w:sz w:val="22"/>
                <w:szCs w:val="22"/>
              </w:rPr>
              <w:t>-</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Nar</w:t>
            </w:r>
          </w:p>
        </w:tc>
        <w:tc>
          <w:tcPr>
            <w:tcW w:w="1497" w:type="dxa"/>
          </w:tcPr>
          <w:p w:rsidR="00B462B9" w:rsidRPr="00297247" w:rsidRDefault="00B462B9" w:rsidP="00002A08">
            <w:pPr>
              <w:jc w:val="center"/>
              <w:rPr>
                <w:snapToGrid w:val="0"/>
                <w:sz w:val="22"/>
                <w:szCs w:val="22"/>
              </w:rPr>
            </w:pPr>
            <w:r w:rsidRPr="00297247">
              <w:rPr>
                <w:snapToGrid w:val="0"/>
                <w:sz w:val="22"/>
                <w:szCs w:val="22"/>
              </w:rPr>
              <w:t>-</w:t>
            </w:r>
          </w:p>
        </w:tc>
        <w:tc>
          <w:tcPr>
            <w:tcW w:w="1944" w:type="dxa"/>
          </w:tcPr>
          <w:p w:rsidR="00B462B9" w:rsidRPr="00297247" w:rsidRDefault="00B462B9" w:rsidP="00002A08">
            <w:pPr>
              <w:jc w:val="center"/>
              <w:rPr>
                <w:snapToGrid w:val="0"/>
                <w:sz w:val="22"/>
                <w:szCs w:val="22"/>
              </w:rPr>
            </w:pPr>
            <w:r w:rsidRPr="00297247">
              <w:rPr>
                <w:snapToGrid w:val="0"/>
                <w:sz w:val="22"/>
                <w:szCs w:val="22"/>
              </w:rPr>
              <w:t>-</w:t>
            </w:r>
          </w:p>
        </w:tc>
        <w:tc>
          <w:tcPr>
            <w:tcW w:w="1603" w:type="dxa"/>
            <w:shd w:val="clear" w:color="auto" w:fill="auto"/>
            <w:vAlign w:val="center"/>
          </w:tcPr>
          <w:p w:rsidR="00B462B9" w:rsidRPr="00297247" w:rsidRDefault="00C913FD" w:rsidP="00002A08">
            <w:pPr>
              <w:jc w:val="center"/>
              <w:rPr>
                <w:snapToGrid w:val="0"/>
                <w:sz w:val="22"/>
                <w:szCs w:val="22"/>
              </w:rPr>
            </w:pPr>
            <w:r>
              <w:rPr>
                <w:snapToGrid w:val="0"/>
                <w:sz w:val="22"/>
                <w:szCs w:val="22"/>
              </w:rPr>
              <w:t>-</w:t>
            </w:r>
          </w:p>
        </w:tc>
        <w:tc>
          <w:tcPr>
            <w:tcW w:w="3106" w:type="dxa"/>
            <w:shd w:val="clear" w:color="auto" w:fill="auto"/>
            <w:vAlign w:val="center"/>
          </w:tcPr>
          <w:p w:rsidR="00B462B9" w:rsidRPr="00297247" w:rsidRDefault="00C913FD" w:rsidP="00002A08">
            <w:pPr>
              <w:jc w:val="center"/>
              <w:rPr>
                <w:snapToGrid w:val="0"/>
                <w:sz w:val="22"/>
                <w:szCs w:val="22"/>
              </w:rPr>
            </w:pPr>
            <w:r>
              <w:rPr>
                <w:snapToGrid w:val="0"/>
                <w:sz w:val="22"/>
                <w:szCs w:val="22"/>
              </w:rPr>
              <w:t>-</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Kayısı</w:t>
            </w:r>
          </w:p>
        </w:tc>
        <w:tc>
          <w:tcPr>
            <w:tcW w:w="1497" w:type="dxa"/>
          </w:tcPr>
          <w:p w:rsidR="00B462B9" w:rsidRPr="00297247" w:rsidRDefault="00002A08" w:rsidP="00002A08">
            <w:pPr>
              <w:jc w:val="center"/>
              <w:rPr>
                <w:snapToGrid w:val="0"/>
                <w:sz w:val="22"/>
                <w:szCs w:val="22"/>
              </w:rPr>
            </w:pPr>
            <w:r>
              <w:rPr>
                <w:snapToGrid w:val="0"/>
                <w:sz w:val="22"/>
                <w:szCs w:val="22"/>
              </w:rPr>
              <w:t>250</w:t>
            </w:r>
          </w:p>
        </w:tc>
        <w:tc>
          <w:tcPr>
            <w:tcW w:w="1944" w:type="dxa"/>
          </w:tcPr>
          <w:p w:rsidR="00B462B9" w:rsidRPr="00297247" w:rsidRDefault="00002A08" w:rsidP="00002A08">
            <w:pPr>
              <w:jc w:val="center"/>
              <w:rPr>
                <w:snapToGrid w:val="0"/>
                <w:sz w:val="22"/>
                <w:szCs w:val="22"/>
              </w:rPr>
            </w:pPr>
            <w:r>
              <w:rPr>
                <w:snapToGrid w:val="0"/>
                <w:sz w:val="22"/>
                <w:szCs w:val="22"/>
              </w:rPr>
              <w:t>50</w:t>
            </w:r>
          </w:p>
        </w:tc>
        <w:tc>
          <w:tcPr>
            <w:tcW w:w="1603" w:type="dxa"/>
            <w:shd w:val="clear" w:color="auto" w:fill="auto"/>
            <w:vAlign w:val="center"/>
          </w:tcPr>
          <w:p w:rsidR="00B462B9" w:rsidRPr="00297247" w:rsidRDefault="00002A08" w:rsidP="00002A08">
            <w:pPr>
              <w:jc w:val="center"/>
              <w:rPr>
                <w:snapToGrid w:val="0"/>
                <w:sz w:val="22"/>
                <w:szCs w:val="22"/>
              </w:rPr>
            </w:pPr>
            <w:r>
              <w:rPr>
                <w:snapToGrid w:val="0"/>
                <w:sz w:val="22"/>
                <w:szCs w:val="22"/>
              </w:rPr>
              <w:t>16</w:t>
            </w:r>
          </w:p>
        </w:tc>
        <w:tc>
          <w:tcPr>
            <w:tcW w:w="3106" w:type="dxa"/>
            <w:shd w:val="clear" w:color="auto" w:fill="auto"/>
            <w:vAlign w:val="center"/>
          </w:tcPr>
          <w:p w:rsidR="00B462B9" w:rsidRPr="00297247" w:rsidRDefault="00002A08" w:rsidP="00002A08">
            <w:pPr>
              <w:jc w:val="center"/>
              <w:rPr>
                <w:snapToGrid w:val="0"/>
                <w:sz w:val="22"/>
                <w:szCs w:val="22"/>
              </w:rPr>
            </w:pPr>
            <w:r>
              <w:rPr>
                <w:snapToGrid w:val="0"/>
                <w:sz w:val="22"/>
                <w:szCs w:val="22"/>
              </w:rPr>
              <w:t>4</w:t>
            </w:r>
          </w:p>
        </w:tc>
      </w:tr>
      <w:tr w:rsidR="00B462B9" w:rsidRPr="00297247" w:rsidTr="008A55C4">
        <w:trPr>
          <w:trHeight w:val="260"/>
        </w:trPr>
        <w:tc>
          <w:tcPr>
            <w:tcW w:w="1633" w:type="dxa"/>
          </w:tcPr>
          <w:p w:rsidR="00B462B9" w:rsidRPr="00297247" w:rsidRDefault="00B462B9" w:rsidP="008A55C4">
            <w:pPr>
              <w:rPr>
                <w:snapToGrid w:val="0"/>
                <w:sz w:val="22"/>
                <w:szCs w:val="22"/>
              </w:rPr>
            </w:pPr>
            <w:r w:rsidRPr="00297247">
              <w:rPr>
                <w:snapToGrid w:val="0"/>
                <w:sz w:val="22"/>
                <w:szCs w:val="22"/>
              </w:rPr>
              <w:t>Şeftali</w:t>
            </w:r>
          </w:p>
        </w:tc>
        <w:tc>
          <w:tcPr>
            <w:tcW w:w="1497" w:type="dxa"/>
          </w:tcPr>
          <w:p w:rsidR="00B462B9" w:rsidRPr="00297247" w:rsidRDefault="00002A08" w:rsidP="00002A08">
            <w:pPr>
              <w:jc w:val="center"/>
              <w:rPr>
                <w:snapToGrid w:val="0"/>
                <w:sz w:val="22"/>
                <w:szCs w:val="22"/>
              </w:rPr>
            </w:pPr>
            <w:r>
              <w:rPr>
                <w:snapToGrid w:val="0"/>
                <w:sz w:val="22"/>
                <w:szCs w:val="22"/>
              </w:rPr>
              <w:t>185</w:t>
            </w:r>
          </w:p>
        </w:tc>
        <w:tc>
          <w:tcPr>
            <w:tcW w:w="1944" w:type="dxa"/>
          </w:tcPr>
          <w:p w:rsidR="00B462B9" w:rsidRPr="00297247" w:rsidRDefault="00B462B9" w:rsidP="00002A08">
            <w:pPr>
              <w:jc w:val="center"/>
              <w:rPr>
                <w:snapToGrid w:val="0"/>
                <w:sz w:val="22"/>
                <w:szCs w:val="22"/>
              </w:rPr>
            </w:pPr>
            <w:r w:rsidRPr="00297247">
              <w:rPr>
                <w:snapToGrid w:val="0"/>
                <w:sz w:val="22"/>
                <w:szCs w:val="22"/>
              </w:rPr>
              <w:t>70</w:t>
            </w:r>
          </w:p>
        </w:tc>
        <w:tc>
          <w:tcPr>
            <w:tcW w:w="1603" w:type="dxa"/>
            <w:shd w:val="clear" w:color="auto" w:fill="auto"/>
            <w:vAlign w:val="center"/>
          </w:tcPr>
          <w:p w:rsidR="00B462B9" w:rsidRPr="00297247" w:rsidRDefault="00002A08" w:rsidP="00002A08">
            <w:pPr>
              <w:jc w:val="center"/>
              <w:rPr>
                <w:snapToGrid w:val="0"/>
                <w:sz w:val="22"/>
                <w:szCs w:val="22"/>
              </w:rPr>
            </w:pPr>
            <w:r>
              <w:rPr>
                <w:snapToGrid w:val="0"/>
                <w:sz w:val="22"/>
                <w:szCs w:val="22"/>
              </w:rPr>
              <w:t>32</w:t>
            </w:r>
          </w:p>
        </w:tc>
        <w:tc>
          <w:tcPr>
            <w:tcW w:w="3106" w:type="dxa"/>
            <w:shd w:val="clear" w:color="auto" w:fill="auto"/>
            <w:vAlign w:val="center"/>
          </w:tcPr>
          <w:p w:rsidR="00B462B9" w:rsidRPr="00297247" w:rsidRDefault="00002A08" w:rsidP="00002A08">
            <w:pPr>
              <w:jc w:val="center"/>
              <w:rPr>
                <w:snapToGrid w:val="0"/>
                <w:sz w:val="22"/>
                <w:szCs w:val="22"/>
              </w:rPr>
            </w:pPr>
            <w:r>
              <w:rPr>
                <w:snapToGrid w:val="0"/>
                <w:sz w:val="22"/>
                <w:szCs w:val="22"/>
              </w:rPr>
              <w:t>6</w:t>
            </w:r>
          </w:p>
        </w:tc>
      </w:tr>
    </w:tbl>
    <w:p w:rsidR="0059196C" w:rsidRDefault="0059196C" w:rsidP="00B462B9">
      <w:pPr>
        <w:pStyle w:val="Balk6"/>
        <w:rPr>
          <w:rFonts w:ascii="Times New Roman" w:hAnsi="Times New Roman"/>
          <w:i/>
        </w:rPr>
      </w:pPr>
    </w:p>
    <w:p w:rsidR="0059196C" w:rsidRDefault="0059196C" w:rsidP="00B462B9">
      <w:pPr>
        <w:pStyle w:val="Balk6"/>
        <w:rPr>
          <w:rFonts w:ascii="Times New Roman" w:hAnsi="Times New Roman"/>
          <w:i/>
        </w:rPr>
      </w:pPr>
    </w:p>
    <w:p w:rsidR="00B462B9" w:rsidRPr="00C86C91" w:rsidRDefault="00B462B9" w:rsidP="0059196C">
      <w:pPr>
        <w:pStyle w:val="Balk6"/>
        <w:rPr>
          <w:rFonts w:ascii="Times New Roman" w:hAnsi="Times New Roman"/>
          <w:b w:val="0"/>
          <w:i/>
        </w:rPr>
      </w:pPr>
      <w:r w:rsidRPr="00C86C91">
        <w:rPr>
          <w:rFonts w:ascii="Times New Roman" w:hAnsi="Times New Roman"/>
          <w:b w:val="0"/>
          <w:i/>
        </w:rPr>
        <w:t xml:space="preserve">Tablo 10. </w:t>
      </w:r>
      <w:r w:rsidR="00857606" w:rsidRPr="00C86C91">
        <w:rPr>
          <w:rFonts w:ascii="Times New Roman" w:hAnsi="Times New Roman"/>
          <w:b w:val="0"/>
          <w:bCs w:val="0"/>
          <w:i/>
        </w:rPr>
        <w:t>201</w:t>
      </w:r>
      <w:r w:rsidR="00BD3BDE" w:rsidRPr="00C86C91">
        <w:rPr>
          <w:rFonts w:ascii="Times New Roman" w:hAnsi="Times New Roman"/>
          <w:b w:val="0"/>
          <w:bCs w:val="0"/>
          <w:i/>
        </w:rPr>
        <w:t>6</w:t>
      </w:r>
      <w:r w:rsidRPr="00C86C91">
        <w:rPr>
          <w:rFonts w:ascii="Times New Roman" w:hAnsi="Times New Roman"/>
          <w:b w:val="0"/>
          <w:bCs w:val="0"/>
          <w:i/>
        </w:rPr>
        <w:t>Yıl</w:t>
      </w:r>
      <w:r w:rsidR="00297247" w:rsidRPr="00C86C91">
        <w:rPr>
          <w:rFonts w:ascii="Times New Roman" w:hAnsi="Times New Roman"/>
          <w:b w:val="0"/>
          <w:bCs w:val="0"/>
          <w:i/>
        </w:rPr>
        <w:t>ın</w:t>
      </w:r>
      <w:r w:rsidRPr="00C86C91">
        <w:rPr>
          <w:rFonts w:ascii="Times New Roman" w:hAnsi="Times New Roman"/>
          <w:b w:val="0"/>
          <w:bCs w:val="0"/>
          <w:i/>
        </w:rPr>
        <w:t>da</w:t>
      </w:r>
      <w:r w:rsidRPr="00C86C91">
        <w:rPr>
          <w:rFonts w:ascii="Times New Roman" w:hAnsi="Times New Roman"/>
          <w:b w:val="0"/>
          <w:i/>
        </w:rPr>
        <w:t xml:space="preserve"> İlçemizde Mevcut Bağcılığın Durumu </w:t>
      </w:r>
    </w:p>
    <w:tbl>
      <w:tblPr>
        <w:tblW w:w="973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30" w:type="dxa"/>
          <w:right w:w="30" w:type="dxa"/>
        </w:tblCellMar>
        <w:tblLook w:val="0000"/>
      </w:tblPr>
      <w:tblGrid>
        <w:gridCol w:w="1430"/>
        <w:gridCol w:w="1800"/>
        <w:gridCol w:w="2300"/>
        <w:gridCol w:w="1900"/>
        <w:gridCol w:w="2300"/>
      </w:tblGrid>
      <w:tr w:rsidR="00B462B9" w:rsidRPr="00297247" w:rsidTr="008A55C4">
        <w:trPr>
          <w:trHeight w:val="619"/>
        </w:trPr>
        <w:tc>
          <w:tcPr>
            <w:tcW w:w="1430" w:type="dxa"/>
          </w:tcPr>
          <w:p w:rsidR="00B462B9" w:rsidRPr="00297247" w:rsidRDefault="00B462B9" w:rsidP="008A55C4">
            <w:pPr>
              <w:spacing w:before="60"/>
              <w:jc w:val="center"/>
              <w:rPr>
                <w:b/>
                <w:bCs/>
                <w:i/>
                <w:iCs/>
                <w:snapToGrid w:val="0"/>
                <w:sz w:val="22"/>
                <w:szCs w:val="22"/>
              </w:rPr>
            </w:pPr>
          </w:p>
        </w:tc>
        <w:tc>
          <w:tcPr>
            <w:tcW w:w="1800" w:type="dxa"/>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Meyve veren</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Da.</w:t>
            </w:r>
          </w:p>
        </w:tc>
        <w:tc>
          <w:tcPr>
            <w:tcW w:w="2300" w:type="dxa"/>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Meyve vermeyen</w:t>
            </w:r>
          </w:p>
          <w:p w:rsidR="00B462B9" w:rsidRPr="00297247" w:rsidRDefault="00B462B9" w:rsidP="008A55C4">
            <w:pPr>
              <w:spacing w:before="60"/>
              <w:jc w:val="center"/>
              <w:rPr>
                <w:b/>
                <w:bCs/>
                <w:i/>
                <w:iCs/>
                <w:snapToGrid w:val="0"/>
                <w:sz w:val="22"/>
                <w:szCs w:val="22"/>
              </w:rPr>
            </w:pPr>
            <w:r w:rsidRPr="00297247">
              <w:rPr>
                <w:b/>
                <w:bCs/>
                <w:i/>
                <w:iCs/>
                <w:snapToGrid w:val="0"/>
                <w:sz w:val="22"/>
                <w:szCs w:val="22"/>
              </w:rPr>
              <w:t xml:space="preserve">Da. </w:t>
            </w:r>
          </w:p>
        </w:tc>
        <w:tc>
          <w:tcPr>
            <w:tcW w:w="1900" w:type="dxa"/>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Verim da/kg</w:t>
            </w:r>
          </w:p>
          <w:p w:rsidR="00B462B9" w:rsidRPr="00297247" w:rsidRDefault="00B462B9" w:rsidP="008A55C4">
            <w:pPr>
              <w:spacing w:before="60"/>
              <w:jc w:val="center"/>
              <w:rPr>
                <w:b/>
                <w:bCs/>
                <w:i/>
                <w:iCs/>
                <w:snapToGrid w:val="0"/>
                <w:sz w:val="22"/>
                <w:szCs w:val="22"/>
              </w:rPr>
            </w:pPr>
          </w:p>
        </w:tc>
        <w:tc>
          <w:tcPr>
            <w:tcW w:w="2300" w:type="dxa"/>
          </w:tcPr>
          <w:p w:rsidR="00B462B9" w:rsidRPr="00297247" w:rsidRDefault="00B462B9" w:rsidP="008A55C4">
            <w:pPr>
              <w:spacing w:before="60"/>
              <w:jc w:val="center"/>
              <w:rPr>
                <w:b/>
                <w:bCs/>
                <w:i/>
                <w:iCs/>
                <w:snapToGrid w:val="0"/>
                <w:sz w:val="22"/>
                <w:szCs w:val="22"/>
              </w:rPr>
            </w:pPr>
            <w:r w:rsidRPr="00297247">
              <w:rPr>
                <w:b/>
                <w:bCs/>
                <w:i/>
                <w:iCs/>
                <w:snapToGrid w:val="0"/>
                <w:sz w:val="22"/>
                <w:szCs w:val="22"/>
              </w:rPr>
              <w:t>Üretim (ton)</w:t>
            </w:r>
          </w:p>
        </w:tc>
      </w:tr>
      <w:tr w:rsidR="00B462B9" w:rsidRPr="00297247" w:rsidTr="008A55C4">
        <w:trPr>
          <w:trHeight w:val="250"/>
        </w:trPr>
        <w:tc>
          <w:tcPr>
            <w:tcW w:w="1430" w:type="dxa"/>
            <w:vAlign w:val="center"/>
          </w:tcPr>
          <w:p w:rsidR="00B462B9" w:rsidRPr="00297247" w:rsidRDefault="00B462B9" w:rsidP="008A55C4">
            <w:pPr>
              <w:jc w:val="center"/>
              <w:rPr>
                <w:snapToGrid w:val="0"/>
                <w:sz w:val="22"/>
                <w:szCs w:val="22"/>
              </w:rPr>
            </w:pPr>
            <w:r w:rsidRPr="00297247">
              <w:rPr>
                <w:snapToGrid w:val="0"/>
                <w:sz w:val="22"/>
                <w:szCs w:val="22"/>
              </w:rPr>
              <w:t>Üzüm (Çekirdekli)</w:t>
            </w:r>
          </w:p>
        </w:tc>
        <w:tc>
          <w:tcPr>
            <w:tcW w:w="1800" w:type="dxa"/>
            <w:vAlign w:val="center"/>
          </w:tcPr>
          <w:p w:rsidR="00B462B9" w:rsidRPr="00297247" w:rsidRDefault="00BD3BDE" w:rsidP="008A55C4">
            <w:pPr>
              <w:jc w:val="center"/>
              <w:rPr>
                <w:snapToGrid w:val="0"/>
                <w:sz w:val="22"/>
                <w:szCs w:val="22"/>
              </w:rPr>
            </w:pPr>
            <w:r>
              <w:rPr>
                <w:snapToGrid w:val="0"/>
                <w:sz w:val="22"/>
                <w:szCs w:val="22"/>
              </w:rPr>
              <w:t>184</w:t>
            </w:r>
          </w:p>
        </w:tc>
        <w:tc>
          <w:tcPr>
            <w:tcW w:w="23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1900" w:type="dxa"/>
            <w:vAlign w:val="center"/>
          </w:tcPr>
          <w:p w:rsidR="00B462B9" w:rsidRPr="00297247" w:rsidRDefault="00BD3BDE" w:rsidP="00BD3BDE">
            <w:pPr>
              <w:jc w:val="center"/>
              <w:rPr>
                <w:snapToGrid w:val="0"/>
                <w:sz w:val="22"/>
                <w:szCs w:val="22"/>
              </w:rPr>
            </w:pPr>
            <w:r>
              <w:rPr>
                <w:snapToGrid w:val="0"/>
                <w:sz w:val="22"/>
                <w:szCs w:val="22"/>
              </w:rPr>
              <w:t>700</w:t>
            </w:r>
          </w:p>
        </w:tc>
        <w:tc>
          <w:tcPr>
            <w:tcW w:w="2300" w:type="dxa"/>
            <w:vAlign w:val="center"/>
          </w:tcPr>
          <w:p w:rsidR="00B462B9" w:rsidRPr="00297247" w:rsidRDefault="00BD3BDE" w:rsidP="00BD3BDE">
            <w:pPr>
              <w:jc w:val="center"/>
              <w:rPr>
                <w:snapToGrid w:val="0"/>
                <w:sz w:val="22"/>
                <w:szCs w:val="22"/>
              </w:rPr>
            </w:pPr>
            <w:r>
              <w:rPr>
                <w:snapToGrid w:val="0"/>
                <w:sz w:val="22"/>
                <w:szCs w:val="22"/>
              </w:rPr>
              <w:t>128</w:t>
            </w:r>
          </w:p>
        </w:tc>
      </w:tr>
      <w:tr w:rsidR="00B462B9" w:rsidRPr="00297247" w:rsidTr="008A55C4">
        <w:trPr>
          <w:trHeight w:val="250"/>
        </w:trPr>
        <w:tc>
          <w:tcPr>
            <w:tcW w:w="1430" w:type="dxa"/>
            <w:vAlign w:val="center"/>
          </w:tcPr>
          <w:p w:rsidR="00B462B9" w:rsidRPr="00297247" w:rsidRDefault="00B462B9" w:rsidP="008A55C4">
            <w:pPr>
              <w:jc w:val="center"/>
              <w:rPr>
                <w:snapToGrid w:val="0"/>
                <w:sz w:val="22"/>
                <w:szCs w:val="22"/>
              </w:rPr>
            </w:pPr>
            <w:r w:rsidRPr="00297247">
              <w:rPr>
                <w:snapToGrid w:val="0"/>
                <w:sz w:val="22"/>
                <w:szCs w:val="22"/>
              </w:rPr>
              <w:t>Üzüm (Çekirdeksiz)</w:t>
            </w:r>
          </w:p>
        </w:tc>
        <w:tc>
          <w:tcPr>
            <w:tcW w:w="18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23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1900" w:type="dxa"/>
            <w:vAlign w:val="center"/>
          </w:tcPr>
          <w:p w:rsidR="00B462B9" w:rsidRPr="00297247" w:rsidRDefault="00B462B9" w:rsidP="008A55C4">
            <w:pPr>
              <w:jc w:val="center"/>
              <w:rPr>
                <w:snapToGrid w:val="0"/>
                <w:sz w:val="22"/>
                <w:szCs w:val="22"/>
              </w:rPr>
            </w:pPr>
            <w:r w:rsidRPr="00297247">
              <w:rPr>
                <w:snapToGrid w:val="0"/>
                <w:sz w:val="22"/>
                <w:szCs w:val="22"/>
              </w:rPr>
              <w:t>-</w:t>
            </w:r>
          </w:p>
        </w:tc>
        <w:tc>
          <w:tcPr>
            <w:tcW w:w="2300" w:type="dxa"/>
            <w:vAlign w:val="center"/>
          </w:tcPr>
          <w:p w:rsidR="00B462B9" w:rsidRPr="00297247" w:rsidRDefault="00B462B9" w:rsidP="008A55C4">
            <w:pPr>
              <w:jc w:val="center"/>
              <w:rPr>
                <w:snapToGrid w:val="0"/>
                <w:sz w:val="22"/>
                <w:szCs w:val="22"/>
              </w:rPr>
            </w:pPr>
            <w:r w:rsidRPr="00297247">
              <w:rPr>
                <w:snapToGrid w:val="0"/>
                <w:sz w:val="22"/>
                <w:szCs w:val="22"/>
              </w:rPr>
              <w:t>-</w:t>
            </w:r>
          </w:p>
        </w:tc>
      </w:tr>
    </w:tbl>
    <w:p w:rsidR="00B462B9" w:rsidRPr="00297247" w:rsidRDefault="00B462B9" w:rsidP="00B462B9">
      <w:pPr>
        <w:rPr>
          <w:sz w:val="22"/>
          <w:szCs w:val="22"/>
        </w:rPr>
      </w:pPr>
      <w:bookmarkStart w:id="5" w:name="_Toc497555179"/>
      <w:bookmarkStart w:id="6" w:name="_Toc497556558"/>
    </w:p>
    <w:p w:rsidR="00B462B9" w:rsidRDefault="00BD3BDE" w:rsidP="00B462B9">
      <w:pPr>
        <w:pStyle w:val="Balk3"/>
        <w:rPr>
          <w:rFonts w:ascii="Times New Roman" w:hAnsi="Times New Roman" w:cs="Times New Roman"/>
          <w:sz w:val="22"/>
          <w:szCs w:val="22"/>
        </w:rPr>
      </w:pPr>
      <w:r>
        <w:rPr>
          <w:rFonts w:ascii="Times New Roman" w:hAnsi="Times New Roman" w:cs="Times New Roman"/>
          <w:sz w:val="22"/>
          <w:szCs w:val="22"/>
        </w:rPr>
        <w:t>E. HAYVAN VARLIĞI</w:t>
      </w:r>
    </w:p>
    <w:p w:rsidR="00BD3BDE" w:rsidRPr="00C86C91" w:rsidRDefault="00BD3BDE" w:rsidP="00BD3BDE"/>
    <w:p w:rsidR="00BD3BDE" w:rsidRPr="00C86C91" w:rsidRDefault="00BD3BDE" w:rsidP="0059196C">
      <w:pPr>
        <w:rPr>
          <w:bCs/>
          <w:i/>
          <w:sz w:val="22"/>
          <w:szCs w:val="22"/>
        </w:rPr>
      </w:pPr>
      <w:r w:rsidRPr="00C86C91">
        <w:rPr>
          <w:bCs/>
          <w:i/>
          <w:sz w:val="22"/>
          <w:szCs w:val="22"/>
        </w:rPr>
        <w:t>Tablo 11.  2016 Yılında İlçemizde Hayvan Varlığı Dağılımı</w:t>
      </w:r>
    </w:p>
    <w:tbl>
      <w:tblPr>
        <w:tblW w:w="0" w:type="auto"/>
        <w:tblInd w:w="-3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069"/>
        <w:gridCol w:w="5731"/>
      </w:tblGrid>
      <w:tr w:rsidR="00BD3BDE" w:rsidRPr="000F6FE6" w:rsidTr="00BD3BDE">
        <w:tc>
          <w:tcPr>
            <w:tcW w:w="4069" w:type="dxa"/>
          </w:tcPr>
          <w:p w:rsidR="00BD3BDE" w:rsidRPr="000F6FE6" w:rsidRDefault="00BD3BDE" w:rsidP="00BD3BDE">
            <w:pPr>
              <w:keepNext/>
              <w:tabs>
                <w:tab w:val="num" w:pos="0"/>
              </w:tabs>
              <w:spacing w:before="100" w:after="60"/>
              <w:ind w:left="432" w:hanging="432"/>
              <w:jc w:val="center"/>
              <w:outlineLvl w:val="0"/>
              <w:rPr>
                <w:bCs/>
                <w:i/>
                <w:iCs/>
                <w:kern w:val="1"/>
              </w:rPr>
            </w:pPr>
            <w:r w:rsidRPr="000F6FE6">
              <w:rPr>
                <w:bCs/>
                <w:i/>
                <w:iCs/>
                <w:kern w:val="1"/>
                <w:sz w:val="22"/>
                <w:szCs w:val="22"/>
              </w:rPr>
              <w:t>HAYVAN CİNSİ</w:t>
            </w:r>
          </w:p>
        </w:tc>
        <w:tc>
          <w:tcPr>
            <w:tcW w:w="5731" w:type="dxa"/>
          </w:tcPr>
          <w:p w:rsidR="00BD3BDE" w:rsidRPr="000F6FE6" w:rsidRDefault="00BD3BDE" w:rsidP="00BD3BDE">
            <w:pPr>
              <w:keepNext/>
              <w:numPr>
                <w:ilvl w:val="1"/>
                <w:numId w:val="0"/>
              </w:numPr>
              <w:tabs>
                <w:tab w:val="num" w:pos="0"/>
              </w:tabs>
              <w:spacing w:before="100" w:after="60"/>
              <w:ind w:left="576"/>
              <w:outlineLvl w:val="1"/>
              <w:rPr>
                <w:bCs/>
              </w:rPr>
            </w:pPr>
            <w:r w:rsidRPr="000F6FE6">
              <w:rPr>
                <w:bCs/>
                <w:sz w:val="22"/>
                <w:szCs w:val="22"/>
              </w:rPr>
              <w:t xml:space="preserve">                          ADET</w:t>
            </w:r>
          </w:p>
        </w:tc>
      </w:tr>
      <w:tr w:rsidR="00BD3BDE" w:rsidRPr="000F6FE6" w:rsidTr="00BD3BDE">
        <w:tc>
          <w:tcPr>
            <w:tcW w:w="4069" w:type="dxa"/>
          </w:tcPr>
          <w:p w:rsidR="00BD3BDE" w:rsidRPr="000F6FE6" w:rsidRDefault="00BD3BDE" w:rsidP="00BD3BDE">
            <w:pPr>
              <w:jc w:val="both"/>
            </w:pPr>
            <w:r>
              <w:rPr>
                <w:sz w:val="22"/>
                <w:szCs w:val="22"/>
              </w:rPr>
              <w:t>Sığır</w:t>
            </w:r>
          </w:p>
        </w:tc>
        <w:tc>
          <w:tcPr>
            <w:tcW w:w="5731" w:type="dxa"/>
            <w:vAlign w:val="center"/>
          </w:tcPr>
          <w:p w:rsidR="00BD3BDE" w:rsidRPr="000F6FE6" w:rsidRDefault="00BD3BDE" w:rsidP="00BD3BDE">
            <w:pPr>
              <w:tabs>
                <w:tab w:val="left" w:pos="2461"/>
              </w:tabs>
              <w:ind w:right="1710"/>
              <w:jc w:val="center"/>
              <w:rPr>
                <w:bCs/>
              </w:rPr>
            </w:pPr>
            <w:r>
              <w:rPr>
                <w:bCs/>
                <w:sz w:val="22"/>
                <w:szCs w:val="22"/>
              </w:rPr>
              <w:t>4159</w:t>
            </w:r>
          </w:p>
        </w:tc>
      </w:tr>
      <w:tr w:rsidR="00BD3BDE" w:rsidRPr="000F6FE6" w:rsidTr="00BD3BDE">
        <w:tc>
          <w:tcPr>
            <w:tcW w:w="4069" w:type="dxa"/>
          </w:tcPr>
          <w:p w:rsidR="00BD3BDE" w:rsidRPr="000F6FE6" w:rsidRDefault="00BD3BDE" w:rsidP="00BD3BDE">
            <w:pPr>
              <w:jc w:val="both"/>
            </w:pPr>
            <w:r w:rsidRPr="000F6FE6">
              <w:rPr>
                <w:sz w:val="22"/>
                <w:szCs w:val="22"/>
              </w:rPr>
              <w:t>Koyun</w:t>
            </w:r>
          </w:p>
        </w:tc>
        <w:tc>
          <w:tcPr>
            <w:tcW w:w="5731" w:type="dxa"/>
            <w:vAlign w:val="center"/>
          </w:tcPr>
          <w:p w:rsidR="00BD3BDE" w:rsidRPr="000F6FE6" w:rsidRDefault="00BD3BDE" w:rsidP="00BD3BDE">
            <w:pPr>
              <w:tabs>
                <w:tab w:val="left" w:pos="2461"/>
              </w:tabs>
              <w:ind w:right="1710"/>
              <w:jc w:val="center"/>
              <w:rPr>
                <w:bCs/>
              </w:rPr>
            </w:pPr>
            <w:r>
              <w:rPr>
                <w:bCs/>
                <w:sz w:val="22"/>
                <w:szCs w:val="22"/>
              </w:rPr>
              <w:t>2240</w:t>
            </w:r>
          </w:p>
        </w:tc>
      </w:tr>
      <w:tr w:rsidR="00BD3BDE" w:rsidRPr="000F6FE6" w:rsidTr="00BD3BDE">
        <w:tc>
          <w:tcPr>
            <w:tcW w:w="4069" w:type="dxa"/>
          </w:tcPr>
          <w:p w:rsidR="00BD3BDE" w:rsidRPr="000F6FE6" w:rsidRDefault="00BD3BDE" w:rsidP="00BD3BDE">
            <w:pPr>
              <w:jc w:val="both"/>
            </w:pPr>
            <w:r w:rsidRPr="000F6FE6">
              <w:rPr>
                <w:sz w:val="22"/>
                <w:szCs w:val="22"/>
              </w:rPr>
              <w:t>Keçi</w:t>
            </w:r>
          </w:p>
        </w:tc>
        <w:tc>
          <w:tcPr>
            <w:tcW w:w="5731" w:type="dxa"/>
            <w:vAlign w:val="center"/>
          </w:tcPr>
          <w:p w:rsidR="00BD3BDE" w:rsidRPr="000F6FE6" w:rsidRDefault="00BD3BDE" w:rsidP="00BD3BDE">
            <w:pPr>
              <w:tabs>
                <w:tab w:val="left" w:pos="2461"/>
              </w:tabs>
              <w:ind w:right="1710"/>
              <w:jc w:val="center"/>
              <w:rPr>
                <w:bCs/>
              </w:rPr>
            </w:pPr>
            <w:r w:rsidRPr="000F6FE6">
              <w:rPr>
                <w:bCs/>
                <w:sz w:val="22"/>
                <w:szCs w:val="22"/>
              </w:rPr>
              <w:t>5</w:t>
            </w:r>
            <w:r>
              <w:rPr>
                <w:bCs/>
                <w:sz w:val="22"/>
                <w:szCs w:val="22"/>
              </w:rPr>
              <w:t>418</w:t>
            </w:r>
          </w:p>
        </w:tc>
      </w:tr>
      <w:tr w:rsidR="00BD3BDE" w:rsidRPr="000F6FE6" w:rsidTr="00BD3BDE">
        <w:tc>
          <w:tcPr>
            <w:tcW w:w="4069" w:type="dxa"/>
          </w:tcPr>
          <w:p w:rsidR="00BD3BDE" w:rsidRPr="000F6FE6" w:rsidRDefault="00BD3BDE" w:rsidP="00BD3BDE">
            <w:pPr>
              <w:jc w:val="both"/>
            </w:pPr>
            <w:r w:rsidRPr="000F6FE6">
              <w:rPr>
                <w:sz w:val="22"/>
                <w:szCs w:val="22"/>
              </w:rPr>
              <w:t>Kümes Hayvanı</w:t>
            </w:r>
          </w:p>
        </w:tc>
        <w:tc>
          <w:tcPr>
            <w:tcW w:w="5731" w:type="dxa"/>
            <w:vAlign w:val="center"/>
          </w:tcPr>
          <w:p w:rsidR="00BD3BDE" w:rsidRPr="000F6FE6" w:rsidRDefault="00BD3BDE" w:rsidP="00BD3BDE">
            <w:pPr>
              <w:tabs>
                <w:tab w:val="left" w:pos="2461"/>
              </w:tabs>
              <w:ind w:right="1710"/>
              <w:jc w:val="center"/>
              <w:rPr>
                <w:bCs/>
              </w:rPr>
            </w:pPr>
            <w:r w:rsidRPr="000F6FE6">
              <w:rPr>
                <w:bCs/>
                <w:sz w:val="22"/>
                <w:szCs w:val="22"/>
              </w:rPr>
              <w:t>8125</w:t>
            </w:r>
          </w:p>
        </w:tc>
      </w:tr>
      <w:tr w:rsidR="00BD3BDE" w:rsidRPr="000F6FE6" w:rsidTr="00BD3BDE">
        <w:tc>
          <w:tcPr>
            <w:tcW w:w="4069" w:type="dxa"/>
          </w:tcPr>
          <w:p w:rsidR="00BD3BDE" w:rsidRPr="000F6FE6" w:rsidRDefault="00BD3BDE" w:rsidP="00BD3BDE">
            <w:pPr>
              <w:jc w:val="both"/>
            </w:pPr>
            <w:r w:rsidRPr="000F6FE6">
              <w:rPr>
                <w:sz w:val="22"/>
                <w:szCs w:val="22"/>
              </w:rPr>
              <w:t>Tek Tırnaklı</w:t>
            </w:r>
          </w:p>
        </w:tc>
        <w:tc>
          <w:tcPr>
            <w:tcW w:w="5731" w:type="dxa"/>
            <w:vAlign w:val="center"/>
          </w:tcPr>
          <w:p w:rsidR="00BD3BDE" w:rsidRPr="000F6FE6" w:rsidRDefault="00BD3BDE" w:rsidP="00BD3BDE">
            <w:pPr>
              <w:tabs>
                <w:tab w:val="left" w:pos="2461"/>
              </w:tabs>
              <w:ind w:right="1710"/>
              <w:jc w:val="center"/>
              <w:rPr>
                <w:bCs/>
              </w:rPr>
            </w:pPr>
            <w:r w:rsidRPr="000F6FE6">
              <w:rPr>
                <w:bCs/>
                <w:sz w:val="22"/>
                <w:szCs w:val="22"/>
              </w:rPr>
              <w:t>36</w:t>
            </w:r>
          </w:p>
        </w:tc>
      </w:tr>
      <w:tr w:rsidR="00BD3BDE" w:rsidRPr="000F6FE6" w:rsidTr="00BD3BDE">
        <w:tc>
          <w:tcPr>
            <w:tcW w:w="4069" w:type="dxa"/>
          </w:tcPr>
          <w:p w:rsidR="00BD3BDE" w:rsidRPr="000F6FE6" w:rsidRDefault="00BD3BDE" w:rsidP="00BD3BDE">
            <w:pPr>
              <w:jc w:val="both"/>
            </w:pPr>
            <w:r w:rsidRPr="000F6FE6">
              <w:rPr>
                <w:sz w:val="22"/>
                <w:szCs w:val="22"/>
              </w:rPr>
              <w:t>Bal Arısı (Fenni Kovan)</w:t>
            </w:r>
          </w:p>
        </w:tc>
        <w:tc>
          <w:tcPr>
            <w:tcW w:w="5731" w:type="dxa"/>
            <w:vAlign w:val="center"/>
          </w:tcPr>
          <w:p w:rsidR="00BD3BDE" w:rsidRPr="000F6FE6" w:rsidRDefault="00BD3BDE" w:rsidP="00BD3BDE">
            <w:pPr>
              <w:tabs>
                <w:tab w:val="left" w:pos="2461"/>
              </w:tabs>
              <w:ind w:right="1710"/>
              <w:jc w:val="center"/>
              <w:rPr>
                <w:bCs/>
              </w:rPr>
            </w:pPr>
            <w:r w:rsidRPr="000F6FE6">
              <w:rPr>
                <w:bCs/>
                <w:sz w:val="22"/>
                <w:szCs w:val="22"/>
              </w:rPr>
              <w:t>1</w:t>
            </w:r>
            <w:r>
              <w:rPr>
                <w:bCs/>
                <w:sz w:val="22"/>
                <w:szCs w:val="22"/>
              </w:rPr>
              <w:t>623</w:t>
            </w:r>
          </w:p>
        </w:tc>
      </w:tr>
    </w:tbl>
    <w:p w:rsidR="00A35B19" w:rsidRDefault="00A35B19" w:rsidP="00CF21EE">
      <w:pPr>
        <w:pStyle w:val="Balk3"/>
        <w:numPr>
          <w:ilvl w:val="0"/>
          <w:numId w:val="0"/>
        </w:numPr>
        <w:rPr>
          <w:rFonts w:ascii="Times New Roman" w:hAnsi="Times New Roman" w:cs="Times New Roman"/>
          <w:sz w:val="22"/>
          <w:szCs w:val="22"/>
        </w:rPr>
      </w:pPr>
    </w:p>
    <w:p w:rsidR="00B462B9" w:rsidRPr="00297247" w:rsidRDefault="00B462B9" w:rsidP="00CF21EE">
      <w:pPr>
        <w:pStyle w:val="Balk3"/>
        <w:numPr>
          <w:ilvl w:val="0"/>
          <w:numId w:val="0"/>
        </w:numPr>
        <w:rPr>
          <w:rFonts w:ascii="Times New Roman" w:hAnsi="Times New Roman" w:cs="Times New Roman"/>
          <w:sz w:val="22"/>
          <w:szCs w:val="22"/>
        </w:rPr>
      </w:pPr>
      <w:r w:rsidRPr="00297247">
        <w:rPr>
          <w:rFonts w:ascii="Times New Roman" w:hAnsi="Times New Roman" w:cs="Times New Roman"/>
          <w:sz w:val="22"/>
          <w:szCs w:val="22"/>
        </w:rPr>
        <w:t>F.HAYVANSAL ÜRETİM</w:t>
      </w:r>
      <w:bookmarkEnd w:id="5"/>
      <w:bookmarkEnd w:id="6"/>
      <w:r w:rsidRPr="00297247">
        <w:rPr>
          <w:rFonts w:ascii="Times New Roman" w:hAnsi="Times New Roman" w:cs="Times New Roman"/>
          <w:sz w:val="22"/>
          <w:szCs w:val="22"/>
        </w:rPr>
        <w:t xml:space="preserve"> VE VERİM DURUMU</w:t>
      </w:r>
    </w:p>
    <w:p w:rsidR="00BD3BDE" w:rsidRPr="00C86C91" w:rsidRDefault="00BD3BDE" w:rsidP="0059196C">
      <w:pPr>
        <w:rPr>
          <w:i/>
          <w:sz w:val="22"/>
          <w:szCs w:val="22"/>
        </w:rPr>
      </w:pPr>
      <w:r w:rsidRPr="00C86C91">
        <w:rPr>
          <w:i/>
          <w:sz w:val="22"/>
          <w:szCs w:val="22"/>
        </w:rPr>
        <w:t>Tablo 12. 2016 yılında İlçemizdeki Hayvansal Ürünlerin Üretim Durumu</w:t>
      </w:r>
    </w:p>
    <w:tbl>
      <w:tblPr>
        <w:tblW w:w="977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605"/>
        <w:gridCol w:w="5165"/>
      </w:tblGrid>
      <w:tr w:rsidR="00BD3BDE" w:rsidRPr="000F6FE6" w:rsidTr="00BD3BDE">
        <w:tc>
          <w:tcPr>
            <w:tcW w:w="4605" w:type="dxa"/>
          </w:tcPr>
          <w:p w:rsidR="00BD3BDE" w:rsidRPr="000F6FE6" w:rsidRDefault="00BD3BDE" w:rsidP="00BD3BDE">
            <w:pPr>
              <w:keepNext/>
              <w:tabs>
                <w:tab w:val="num" w:pos="0"/>
              </w:tabs>
              <w:spacing w:before="60" w:after="60"/>
              <w:ind w:left="432" w:hanging="432"/>
              <w:jc w:val="center"/>
              <w:outlineLvl w:val="0"/>
              <w:rPr>
                <w:bCs/>
                <w:i/>
                <w:iCs/>
                <w:kern w:val="1"/>
              </w:rPr>
            </w:pPr>
            <w:r w:rsidRPr="000F6FE6">
              <w:rPr>
                <w:bCs/>
                <w:kern w:val="1"/>
                <w:sz w:val="22"/>
                <w:szCs w:val="22"/>
              </w:rPr>
              <w:tab/>
            </w:r>
            <w:bookmarkStart w:id="7" w:name="_Toc497555180"/>
            <w:bookmarkStart w:id="8" w:name="_Toc497555237"/>
            <w:bookmarkStart w:id="9" w:name="_Toc497556559"/>
            <w:r w:rsidRPr="000F6FE6">
              <w:rPr>
                <w:bCs/>
                <w:i/>
                <w:iCs/>
                <w:kern w:val="1"/>
                <w:sz w:val="22"/>
                <w:szCs w:val="22"/>
              </w:rPr>
              <w:t>ÜRETİMİN CİNSİ</w:t>
            </w:r>
            <w:bookmarkEnd w:id="7"/>
            <w:bookmarkEnd w:id="8"/>
            <w:bookmarkEnd w:id="9"/>
          </w:p>
        </w:tc>
        <w:tc>
          <w:tcPr>
            <w:tcW w:w="5165" w:type="dxa"/>
          </w:tcPr>
          <w:p w:rsidR="00BD3BDE" w:rsidRPr="000F6FE6" w:rsidRDefault="00BD3BDE" w:rsidP="00BD3BDE">
            <w:pPr>
              <w:spacing w:before="60" w:after="60"/>
              <w:jc w:val="center"/>
              <w:rPr>
                <w:b/>
                <w:bCs/>
                <w:i/>
                <w:iCs/>
              </w:rPr>
            </w:pPr>
            <w:r w:rsidRPr="000F6FE6">
              <w:rPr>
                <w:b/>
                <w:bCs/>
                <w:i/>
                <w:iCs/>
                <w:sz w:val="22"/>
                <w:szCs w:val="22"/>
              </w:rPr>
              <w:t xml:space="preserve">ÜRETİM MİKTARI </w:t>
            </w:r>
          </w:p>
        </w:tc>
      </w:tr>
      <w:tr w:rsidR="00BD3BDE" w:rsidRPr="000F6FE6" w:rsidTr="00BD3BDE">
        <w:tc>
          <w:tcPr>
            <w:tcW w:w="4605" w:type="dxa"/>
          </w:tcPr>
          <w:p w:rsidR="00BD3BDE" w:rsidRPr="000F6FE6" w:rsidRDefault="00BD3BDE" w:rsidP="00BD3BDE">
            <w:pPr>
              <w:spacing w:line="240" w:lineRule="atLeast"/>
              <w:jc w:val="both"/>
              <w:rPr>
                <w:bCs/>
              </w:rPr>
            </w:pPr>
            <w:r w:rsidRPr="000F6FE6">
              <w:rPr>
                <w:bCs/>
                <w:sz w:val="22"/>
                <w:szCs w:val="22"/>
              </w:rPr>
              <w:t>Süt</w:t>
            </w:r>
          </w:p>
        </w:tc>
        <w:tc>
          <w:tcPr>
            <w:tcW w:w="5165" w:type="dxa"/>
            <w:vAlign w:val="bottom"/>
          </w:tcPr>
          <w:p w:rsidR="00BD3BDE" w:rsidRPr="000F6FE6" w:rsidRDefault="00BD3BDE" w:rsidP="00BD3BDE">
            <w:pPr>
              <w:ind w:right="1830"/>
              <w:rPr>
                <w:bCs/>
              </w:rPr>
            </w:pPr>
            <w:r w:rsidRPr="000F6FE6">
              <w:rPr>
                <w:bCs/>
                <w:sz w:val="22"/>
                <w:szCs w:val="22"/>
              </w:rPr>
              <w:t xml:space="preserve">      13.400 ton/yıl</w:t>
            </w:r>
          </w:p>
        </w:tc>
      </w:tr>
      <w:tr w:rsidR="00BD3BDE" w:rsidRPr="000F6FE6" w:rsidTr="00BD3BDE">
        <w:tc>
          <w:tcPr>
            <w:tcW w:w="4605" w:type="dxa"/>
          </w:tcPr>
          <w:p w:rsidR="00BD3BDE" w:rsidRPr="000F6FE6" w:rsidRDefault="00BD3BDE" w:rsidP="00BD3BDE">
            <w:pPr>
              <w:spacing w:line="240" w:lineRule="atLeast"/>
              <w:jc w:val="both"/>
              <w:rPr>
                <w:bCs/>
              </w:rPr>
            </w:pPr>
            <w:r w:rsidRPr="000F6FE6">
              <w:rPr>
                <w:bCs/>
                <w:sz w:val="22"/>
                <w:szCs w:val="22"/>
              </w:rPr>
              <w:t>Yumurta</w:t>
            </w:r>
          </w:p>
        </w:tc>
        <w:tc>
          <w:tcPr>
            <w:tcW w:w="5165" w:type="dxa"/>
          </w:tcPr>
          <w:p w:rsidR="00BD3BDE" w:rsidRPr="000F6FE6" w:rsidRDefault="00BD3BDE" w:rsidP="00BD3BDE">
            <w:pPr>
              <w:spacing w:line="240" w:lineRule="atLeast"/>
              <w:ind w:right="1301"/>
              <w:rPr>
                <w:bCs/>
              </w:rPr>
            </w:pPr>
            <w:r w:rsidRPr="000F6FE6">
              <w:rPr>
                <w:bCs/>
                <w:sz w:val="22"/>
                <w:szCs w:val="22"/>
              </w:rPr>
              <w:t xml:space="preserve">      948,500 adet/yıl</w:t>
            </w:r>
          </w:p>
        </w:tc>
      </w:tr>
      <w:tr w:rsidR="00BD3BDE" w:rsidRPr="000F6FE6" w:rsidTr="00BD3BDE">
        <w:tc>
          <w:tcPr>
            <w:tcW w:w="4605" w:type="dxa"/>
          </w:tcPr>
          <w:p w:rsidR="00BD3BDE" w:rsidRPr="000F6FE6" w:rsidRDefault="00BD3BDE" w:rsidP="00BD3BDE">
            <w:pPr>
              <w:spacing w:line="240" w:lineRule="atLeast"/>
              <w:jc w:val="both"/>
              <w:rPr>
                <w:bCs/>
              </w:rPr>
            </w:pPr>
            <w:r w:rsidRPr="000F6FE6">
              <w:rPr>
                <w:bCs/>
                <w:sz w:val="22"/>
                <w:szCs w:val="22"/>
              </w:rPr>
              <w:t>Bal Üretimi</w:t>
            </w:r>
          </w:p>
        </w:tc>
        <w:tc>
          <w:tcPr>
            <w:tcW w:w="5165" w:type="dxa"/>
          </w:tcPr>
          <w:p w:rsidR="00BD3BDE" w:rsidRPr="000F6FE6" w:rsidRDefault="00BD3BDE" w:rsidP="00BD3BDE">
            <w:pPr>
              <w:tabs>
                <w:tab w:val="left" w:pos="2428"/>
                <w:tab w:val="right" w:pos="3185"/>
              </w:tabs>
              <w:spacing w:line="240" w:lineRule="atLeast"/>
              <w:ind w:right="1840"/>
              <w:rPr>
                <w:bCs/>
              </w:rPr>
            </w:pPr>
            <w:r w:rsidRPr="000F6FE6">
              <w:rPr>
                <w:bCs/>
                <w:sz w:val="22"/>
                <w:szCs w:val="22"/>
              </w:rPr>
              <w:t xml:space="preserve">      38000 kg/yıl</w:t>
            </w:r>
          </w:p>
        </w:tc>
      </w:tr>
    </w:tbl>
    <w:p w:rsidR="00BD3BDE" w:rsidRPr="000F6FE6" w:rsidRDefault="00BD3BDE" w:rsidP="00BD3BDE">
      <w:pPr>
        <w:rPr>
          <w:bCs/>
          <w:color w:val="00B050"/>
          <w:sz w:val="22"/>
          <w:szCs w:val="22"/>
        </w:rPr>
      </w:pPr>
    </w:p>
    <w:p w:rsidR="00B462B9" w:rsidRPr="000873D4" w:rsidRDefault="00B462B9" w:rsidP="00B462B9">
      <w:pPr>
        <w:rPr>
          <w:color w:val="FF0000"/>
          <w:sz w:val="22"/>
          <w:szCs w:val="22"/>
        </w:rPr>
      </w:pPr>
    </w:p>
    <w:p w:rsidR="00B462B9" w:rsidRPr="00297247" w:rsidRDefault="006C4828" w:rsidP="00B462B9">
      <w:pPr>
        <w:pStyle w:val="Balk3"/>
        <w:rPr>
          <w:rFonts w:ascii="Times New Roman" w:hAnsi="Times New Roman" w:cs="Times New Roman"/>
          <w:sz w:val="22"/>
          <w:szCs w:val="22"/>
        </w:rPr>
      </w:pPr>
      <w:r>
        <w:rPr>
          <w:rFonts w:ascii="Times New Roman" w:hAnsi="Times New Roman" w:cs="Times New Roman"/>
          <w:sz w:val="22"/>
          <w:szCs w:val="22"/>
        </w:rPr>
        <w:t>G</w:t>
      </w:r>
      <w:r w:rsidR="00B462B9" w:rsidRPr="00297247">
        <w:rPr>
          <w:rFonts w:ascii="Times New Roman" w:hAnsi="Times New Roman" w:cs="Times New Roman"/>
          <w:sz w:val="22"/>
          <w:szCs w:val="22"/>
        </w:rPr>
        <w:t>.SU ÜRÜNLERİ ÜRETİMİ</w:t>
      </w:r>
    </w:p>
    <w:p w:rsidR="00B462B9" w:rsidRPr="0059196C" w:rsidRDefault="00B462B9" w:rsidP="0059196C">
      <w:pPr>
        <w:spacing w:line="360" w:lineRule="auto"/>
        <w:ind w:left="57" w:right="204" w:firstLine="709"/>
        <w:jc w:val="both"/>
        <w:rPr>
          <w:sz w:val="22"/>
          <w:szCs w:val="22"/>
        </w:rPr>
      </w:pPr>
      <w:r w:rsidRPr="00297247">
        <w:rPr>
          <w:sz w:val="22"/>
          <w:szCs w:val="22"/>
        </w:rPr>
        <w:t xml:space="preserve">-  </w:t>
      </w:r>
      <w:bookmarkStart w:id="10" w:name="_Toc497555181"/>
      <w:bookmarkStart w:id="11" w:name="_Toc497556560"/>
      <w:r w:rsidRPr="00297247">
        <w:rPr>
          <w:sz w:val="22"/>
          <w:szCs w:val="22"/>
        </w:rPr>
        <w:t xml:space="preserve">  H.</w:t>
      </w:r>
      <w:bookmarkEnd w:id="10"/>
      <w:bookmarkEnd w:id="11"/>
      <w:r w:rsidR="0059196C">
        <w:rPr>
          <w:sz w:val="22"/>
          <w:szCs w:val="22"/>
        </w:rPr>
        <w:t xml:space="preserve"> MEKANİZASYON DURUM</w:t>
      </w:r>
    </w:p>
    <w:tbl>
      <w:tblPr>
        <w:tblpPr w:leftFromText="141" w:rightFromText="141" w:vertAnchor="text" w:horzAnchor="margin" w:tblpY="326"/>
        <w:tblW w:w="98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4430"/>
        <w:gridCol w:w="2678"/>
        <w:gridCol w:w="2700"/>
      </w:tblGrid>
      <w:tr w:rsidR="00284E96" w:rsidRPr="00297247" w:rsidTr="00284E96">
        <w:trPr>
          <w:trHeight w:val="88"/>
        </w:trPr>
        <w:tc>
          <w:tcPr>
            <w:tcW w:w="4430" w:type="dxa"/>
            <w:shd w:val="clear" w:color="auto" w:fill="auto"/>
            <w:vAlign w:val="center"/>
          </w:tcPr>
          <w:p w:rsidR="00284E96" w:rsidRPr="00297247" w:rsidRDefault="00284E96" w:rsidP="00284E96">
            <w:pPr>
              <w:pStyle w:val="Balk2"/>
              <w:ind w:firstLine="0"/>
              <w:jc w:val="center"/>
              <w:rPr>
                <w:rFonts w:ascii="Times New Roman" w:hAnsi="Times New Roman" w:cs="Times New Roman"/>
                <w:b w:val="0"/>
                <w:i w:val="0"/>
                <w:sz w:val="22"/>
                <w:szCs w:val="22"/>
              </w:rPr>
            </w:pPr>
            <w:r w:rsidRPr="00297247">
              <w:rPr>
                <w:rFonts w:ascii="Times New Roman" w:hAnsi="Times New Roman" w:cs="Times New Roman"/>
                <w:b w:val="0"/>
                <w:i w:val="0"/>
                <w:sz w:val="22"/>
                <w:szCs w:val="22"/>
              </w:rPr>
              <w:t>Alet ve Makine Adı</w:t>
            </w:r>
          </w:p>
        </w:tc>
        <w:tc>
          <w:tcPr>
            <w:tcW w:w="2678" w:type="dxa"/>
            <w:shd w:val="clear" w:color="auto" w:fill="auto"/>
            <w:vAlign w:val="center"/>
          </w:tcPr>
          <w:p w:rsidR="00284E96" w:rsidRPr="00297247" w:rsidRDefault="00284E96" w:rsidP="00284E96">
            <w:pPr>
              <w:pStyle w:val="Balk2"/>
              <w:ind w:firstLine="0"/>
              <w:jc w:val="center"/>
              <w:rPr>
                <w:rFonts w:ascii="Times New Roman" w:hAnsi="Times New Roman" w:cs="Times New Roman"/>
                <w:b w:val="0"/>
                <w:i w:val="0"/>
                <w:sz w:val="22"/>
                <w:szCs w:val="22"/>
              </w:rPr>
            </w:pPr>
            <w:r w:rsidRPr="00297247">
              <w:rPr>
                <w:rFonts w:ascii="Times New Roman" w:hAnsi="Times New Roman" w:cs="Times New Roman"/>
                <w:b w:val="0"/>
                <w:i w:val="0"/>
                <w:sz w:val="22"/>
                <w:szCs w:val="22"/>
              </w:rPr>
              <w:t>Adet</w:t>
            </w:r>
          </w:p>
        </w:tc>
        <w:tc>
          <w:tcPr>
            <w:tcW w:w="2700" w:type="dxa"/>
            <w:shd w:val="clear" w:color="auto" w:fill="auto"/>
          </w:tcPr>
          <w:p w:rsidR="00284E96" w:rsidRPr="00297247" w:rsidRDefault="00284E96" w:rsidP="00284E96">
            <w:pPr>
              <w:pStyle w:val="Balk2"/>
              <w:ind w:hanging="15"/>
              <w:jc w:val="center"/>
              <w:rPr>
                <w:rFonts w:ascii="Times New Roman" w:hAnsi="Times New Roman" w:cs="Times New Roman"/>
                <w:b w:val="0"/>
                <w:i w:val="0"/>
                <w:sz w:val="22"/>
                <w:szCs w:val="22"/>
              </w:rPr>
            </w:pPr>
            <w:r w:rsidRPr="00297247">
              <w:rPr>
                <w:rFonts w:ascii="Times New Roman" w:hAnsi="Times New Roman" w:cs="Times New Roman"/>
                <w:b w:val="0"/>
                <w:i w:val="0"/>
                <w:sz w:val="22"/>
                <w:szCs w:val="22"/>
              </w:rPr>
              <w:t>Çiftçi Hane Sayısına Oranı %</w:t>
            </w:r>
          </w:p>
        </w:tc>
      </w:tr>
      <w:tr w:rsidR="00284E96" w:rsidRPr="00297247" w:rsidTr="00284E96">
        <w:trPr>
          <w:trHeight w:val="70"/>
        </w:trPr>
        <w:tc>
          <w:tcPr>
            <w:tcW w:w="4430" w:type="dxa"/>
            <w:shd w:val="clear" w:color="auto" w:fill="auto"/>
            <w:vAlign w:val="center"/>
          </w:tcPr>
          <w:p w:rsidR="00284E96" w:rsidRPr="00297247" w:rsidRDefault="00284E96" w:rsidP="00284E96">
            <w:pPr>
              <w:pStyle w:val="Balk2"/>
              <w:ind w:firstLine="0"/>
              <w:rPr>
                <w:rFonts w:ascii="Times New Roman" w:hAnsi="Times New Roman" w:cs="Times New Roman"/>
                <w:sz w:val="22"/>
                <w:szCs w:val="22"/>
              </w:rPr>
            </w:pPr>
            <w:r w:rsidRPr="00297247">
              <w:rPr>
                <w:rFonts w:ascii="Times New Roman" w:hAnsi="Times New Roman" w:cs="Times New Roman"/>
                <w:sz w:val="22"/>
                <w:szCs w:val="22"/>
              </w:rPr>
              <w:t>Traktör</w:t>
            </w:r>
          </w:p>
        </w:tc>
        <w:tc>
          <w:tcPr>
            <w:tcW w:w="2678" w:type="dxa"/>
            <w:shd w:val="clear" w:color="auto" w:fill="auto"/>
            <w:vAlign w:val="center"/>
          </w:tcPr>
          <w:p w:rsidR="00284E96" w:rsidRPr="00297247" w:rsidRDefault="00284E96" w:rsidP="00284E96">
            <w:pPr>
              <w:pStyle w:val="Balk2"/>
              <w:ind w:right="492"/>
              <w:jc w:val="center"/>
              <w:rPr>
                <w:rFonts w:ascii="Times New Roman" w:hAnsi="Times New Roman" w:cs="Times New Roman"/>
                <w:sz w:val="22"/>
                <w:szCs w:val="22"/>
              </w:rPr>
            </w:pPr>
            <w:r w:rsidRPr="00297247">
              <w:rPr>
                <w:rFonts w:ascii="Times New Roman" w:hAnsi="Times New Roman" w:cs="Times New Roman"/>
                <w:sz w:val="22"/>
                <w:szCs w:val="22"/>
              </w:rPr>
              <w:t>590</w:t>
            </w:r>
          </w:p>
        </w:tc>
        <w:tc>
          <w:tcPr>
            <w:tcW w:w="2700" w:type="dxa"/>
            <w:shd w:val="clear" w:color="auto" w:fill="auto"/>
            <w:vAlign w:val="center"/>
          </w:tcPr>
          <w:p w:rsidR="00284E96" w:rsidRPr="00297247" w:rsidRDefault="00284E96" w:rsidP="00284E96">
            <w:pPr>
              <w:pStyle w:val="Balk2"/>
              <w:tabs>
                <w:tab w:val="left" w:pos="1592"/>
              </w:tabs>
              <w:ind w:right="492"/>
              <w:jc w:val="center"/>
              <w:rPr>
                <w:rFonts w:ascii="Times New Roman" w:hAnsi="Times New Roman" w:cs="Times New Roman"/>
                <w:sz w:val="22"/>
                <w:szCs w:val="22"/>
              </w:rPr>
            </w:pPr>
            <w:r w:rsidRPr="00297247">
              <w:rPr>
                <w:rFonts w:ascii="Times New Roman" w:hAnsi="Times New Roman" w:cs="Times New Roman"/>
                <w:sz w:val="22"/>
                <w:szCs w:val="22"/>
              </w:rPr>
              <w:t>35,9</w:t>
            </w:r>
          </w:p>
        </w:tc>
      </w:tr>
      <w:tr w:rsidR="00284E96" w:rsidRPr="00297247" w:rsidTr="00284E96">
        <w:trPr>
          <w:trHeight w:val="70"/>
        </w:trPr>
        <w:tc>
          <w:tcPr>
            <w:tcW w:w="4430" w:type="dxa"/>
            <w:shd w:val="clear" w:color="auto" w:fill="auto"/>
            <w:vAlign w:val="center"/>
          </w:tcPr>
          <w:p w:rsidR="00284E96" w:rsidRPr="00297247" w:rsidRDefault="00284E96" w:rsidP="00284E96">
            <w:pPr>
              <w:pStyle w:val="Balk2"/>
              <w:ind w:firstLine="0"/>
              <w:rPr>
                <w:rFonts w:ascii="Times New Roman" w:hAnsi="Times New Roman" w:cs="Times New Roman"/>
                <w:sz w:val="22"/>
                <w:szCs w:val="22"/>
              </w:rPr>
            </w:pPr>
            <w:r w:rsidRPr="00297247">
              <w:rPr>
                <w:rFonts w:ascii="Times New Roman" w:hAnsi="Times New Roman" w:cs="Times New Roman"/>
                <w:sz w:val="22"/>
                <w:szCs w:val="22"/>
              </w:rPr>
              <w:t>Römork</w:t>
            </w:r>
          </w:p>
        </w:tc>
        <w:tc>
          <w:tcPr>
            <w:tcW w:w="2678" w:type="dxa"/>
            <w:shd w:val="clear" w:color="auto" w:fill="auto"/>
            <w:vAlign w:val="center"/>
          </w:tcPr>
          <w:p w:rsidR="00284E96" w:rsidRPr="00297247" w:rsidRDefault="00284E96" w:rsidP="00284E96">
            <w:pPr>
              <w:pStyle w:val="Balk2"/>
              <w:ind w:right="492"/>
              <w:jc w:val="center"/>
              <w:rPr>
                <w:rFonts w:ascii="Times New Roman" w:hAnsi="Times New Roman" w:cs="Times New Roman"/>
                <w:sz w:val="22"/>
                <w:szCs w:val="22"/>
              </w:rPr>
            </w:pPr>
            <w:r w:rsidRPr="00297247">
              <w:rPr>
                <w:rFonts w:ascii="Times New Roman" w:hAnsi="Times New Roman" w:cs="Times New Roman"/>
                <w:sz w:val="22"/>
                <w:szCs w:val="22"/>
              </w:rPr>
              <w:t>533</w:t>
            </w:r>
          </w:p>
        </w:tc>
        <w:tc>
          <w:tcPr>
            <w:tcW w:w="2700" w:type="dxa"/>
            <w:shd w:val="clear" w:color="auto" w:fill="auto"/>
            <w:vAlign w:val="center"/>
          </w:tcPr>
          <w:p w:rsidR="00284E96" w:rsidRPr="00297247" w:rsidRDefault="00284E96" w:rsidP="00284E96">
            <w:pPr>
              <w:pStyle w:val="Balk2"/>
              <w:tabs>
                <w:tab w:val="left" w:pos="1592"/>
              </w:tabs>
              <w:ind w:right="492"/>
              <w:jc w:val="center"/>
              <w:rPr>
                <w:rFonts w:ascii="Times New Roman" w:hAnsi="Times New Roman" w:cs="Times New Roman"/>
                <w:sz w:val="22"/>
                <w:szCs w:val="22"/>
              </w:rPr>
            </w:pPr>
            <w:r w:rsidRPr="00297247">
              <w:rPr>
                <w:rFonts w:ascii="Times New Roman" w:hAnsi="Times New Roman" w:cs="Times New Roman"/>
                <w:sz w:val="22"/>
                <w:szCs w:val="22"/>
              </w:rPr>
              <w:t>50,4</w:t>
            </w:r>
          </w:p>
        </w:tc>
      </w:tr>
      <w:tr w:rsidR="00284E96" w:rsidRPr="00297247" w:rsidTr="00284E96">
        <w:tc>
          <w:tcPr>
            <w:tcW w:w="4430" w:type="dxa"/>
            <w:shd w:val="clear" w:color="auto" w:fill="auto"/>
            <w:vAlign w:val="center"/>
          </w:tcPr>
          <w:p w:rsidR="00284E96" w:rsidRPr="00297247" w:rsidRDefault="00284E96" w:rsidP="00284E96">
            <w:pPr>
              <w:pStyle w:val="Balk2"/>
              <w:ind w:firstLine="0"/>
              <w:rPr>
                <w:rFonts w:ascii="Times New Roman" w:hAnsi="Times New Roman" w:cs="Times New Roman"/>
                <w:sz w:val="22"/>
                <w:szCs w:val="22"/>
              </w:rPr>
            </w:pPr>
            <w:r w:rsidRPr="00297247">
              <w:rPr>
                <w:rFonts w:ascii="Times New Roman" w:hAnsi="Times New Roman" w:cs="Times New Roman"/>
                <w:sz w:val="22"/>
                <w:szCs w:val="22"/>
              </w:rPr>
              <w:t>Pulluk</w:t>
            </w:r>
          </w:p>
        </w:tc>
        <w:tc>
          <w:tcPr>
            <w:tcW w:w="2678" w:type="dxa"/>
            <w:shd w:val="clear" w:color="auto" w:fill="auto"/>
            <w:vAlign w:val="center"/>
          </w:tcPr>
          <w:p w:rsidR="00284E96" w:rsidRPr="00297247" w:rsidRDefault="00284E96" w:rsidP="00284E96">
            <w:pPr>
              <w:pStyle w:val="Balk2"/>
              <w:ind w:right="492"/>
              <w:jc w:val="center"/>
              <w:rPr>
                <w:rFonts w:ascii="Times New Roman" w:hAnsi="Times New Roman" w:cs="Times New Roman"/>
                <w:sz w:val="22"/>
                <w:szCs w:val="22"/>
              </w:rPr>
            </w:pPr>
            <w:r w:rsidRPr="00297247">
              <w:rPr>
                <w:rFonts w:ascii="Times New Roman" w:hAnsi="Times New Roman" w:cs="Times New Roman"/>
                <w:sz w:val="22"/>
                <w:szCs w:val="22"/>
              </w:rPr>
              <w:t>676</w:t>
            </w:r>
          </w:p>
        </w:tc>
        <w:tc>
          <w:tcPr>
            <w:tcW w:w="2700" w:type="dxa"/>
            <w:shd w:val="clear" w:color="auto" w:fill="auto"/>
            <w:vAlign w:val="center"/>
          </w:tcPr>
          <w:p w:rsidR="00284E96" w:rsidRPr="00297247" w:rsidRDefault="00284E96" w:rsidP="00284E96">
            <w:pPr>
              <w:pStyle w:val="Balk2"/>
              <w:tabs>
                <w:tab w:val="left" w:pos="1592"/>
              </w:tabs>
              <w:ind w:right="492"/>
              <w:jc w:val="center"/>
              <w:rPr>
                <w:rFonts w:ascii="Times New Roman" w:hAnsi="Times New Roman" w:cs="Times New Roman"/>
                <w:sz w:val="22"/>
                <w:szCs w:val="22"/>
              </w:rPr>
            </w:pPr>
            <w:r w:rsidRPr="00297247">
              <w:rPr>
                <w:rFonts w:ascii="Times New Roman" w:hAnsi="Times New Roman" w:cs="Times New Roman"/>
                <w:sz w:val="22"/>
                <w:szCs w:val="22"/>
              </w:rPr>
              <w:t>32,4</w:t>
            </w:r>
          </w:p>
        </w:tc>
      </w:tr>
      <w:tr w:rsidR="00284E96" w:rsidRPr="00297247" w:rsidTr="00284E96">
        <w:tc>
          <w:tcPr>
            <w:tcW w:w="4430" w:type="dxa"/>
            <w:shd w:val="clear" w:color="auto" w:fill="auto"/>
            <w:vAlign w:val="center"/>
          </w:tcPr>
          <w:p w:rsidR="00284E96" w:rsidRPr="00297247" w:rsidRDefault="00284E96" w:rsidP="00284E96">
            <w:pPr>
              <w:pStyle w:val="Balk2"/>
              <w:ind w:firstLine="0"/>
              <w:rPr>
                <w:rFonts w:ascii="Times New Roman" w:hAnsi="Times New Roman" w:cs="Times New Roman"/>
                <w:sz w:val="22"/>
                <w:szCs w:val="22"/>
              </w:rPr>
            </w:pPr>
            <w:r w:rsidRPr="00297247">
              <w:rPr>
                <w:rFonts w:ascii="Times New Roman" w:hAnsi="Times New Roman" w:cs="Times New Roman"/>
                <w:sz w:val="22"/>
                <w:szCs w:val="22"/>
              </w:rPr>
              <w:t>Tırmık</w:t>
            </w:r>
          </w:p>
        </w:tc>
        <w:tc>
          <w:tcPr>
            <w:tcW w:w="2678" w:type="dxa"/>
            <w:shd w:val="clear" w:color="auto" w:fill="auto"/>
            <w:vAlign w:val="center"/>
          </w:tcPr>
          <w:p w:rsidR="00284E96" w:rsidRPr="00297247" w:rsidRDefault="00284E96" w:rsidP="00284E96">
            <w:pPr>
              <w:pStyle w:val="Balk2"/>
              <w:ind w:right="492"/>
              <w:jc w:val="center"/>
              <w:rPr>
                <w:rFonts w:ascii="Times New Roman" w:hAnsi="Times New Roman" w:cs="Times New Roman"/>
                <w:sz w:val="22"/>
                <w:szCs w:val="22"/>
              </w:rPr>
            </w:pPr>
            <w:r w:rsidRPr="00297247">
              <w:rPr>
                <w:rFonts w:ascii="Times New Roman" w:hAnsi="Times New Roman" w:cs="Times New Roman"/>
                <w:sz w:val="22"/>
                <w:szCs w:val="22"/>
              </w:rPr>
              <w:t>54</w:t>
            </w:r>
          </w:p>
        </w:tc>
        <w:tc>
          <w:tcPr>
            <w:tcW w:w="2700" w:type="dxa"/>
            <w:shd w:val="clear" w:color="auto" w:fill="auto"/>
            <w:vAlign w:val="center"/>
          </w:tcPr>
          <w:p w:rsidR="00284E96" w:rsidRPr="00297247" w:rsidRDefault="00284E96" w:rsidP="00284E96">
            <w:pPr>
              <w:pStyle w:val="Balk2"/>
              <w:tabs>
                <w:tab w:val="left" w:pos="1592"/>
              </w:tabs>
              <w:ind w:right="492"/>
              <w:jc w:val="center"/>
              <w:rPr>
                <w:rFonts w:ascii="Times New Roman" w:hAnsi="Times New Roman" w:cs="Times New Roman"/>
                <w:sz w:val="22"/>
                <w:szCs w:val="22"/>
              </w:rPr>
            </w:pPr>
            <w:r w:rsidRPr="00297247">
              <w:rPr>
                <w:rFonts w:ascii="Times New Roman" w:hAnsi="Times New Roman" w:cs="Times New Roman"/>
                <w:sz w:val="22"/>
                <w:szCs w:val="22"/>
              </w:rPr>
              <w:t>3,2</w:t>
            </w:r>
          </w:p>
        </w:tc>
      </w:tr>
      <w:tr w:rsidR="00284E96" w:rsidRPr="00297247" w:rsidTr="00284E96">
        <w:tc>
          <w:tcPr>
            <w:tcW w:w="4430" w:type="dxa"/>
            <w:shd w:val="clear" w:color="auto" w:fill="auto"/>
            <w:vAlign w:val="center"/>
          </w:tcPr>
          <w:p w:rsidR="00284E96" w:rsidRPr="00297247" w:rsidRDefault="00284E96" w:rsidP="00284E96">
            <w:pPr>
              <w:pStyle w:val="Balk2"/>
              <w:ind w:firstLine="0"/>
              <w:rPr>
                <w:rFonts w:ascii="Times New Roman" w:hAnsi="Times New Roman" w:cs="Times New Roman"/>
                <w:sz w:val="22"/>
                <w:szCs w:val="22"/>
              </w:rPr>
            </w:pPr>
            <w:r w:rsidRPr="00297247">
              <w:rPr>
                <w:rFonts w:ascii="Times New Roman" w:hAnsi="Times New Roman" w:cs="Times New Roman"/>
                <w:sz w:val="22"/>
                <w:szCs w:val="22"/>
              </w:rPr>
              <w:t>Kimyevi Gübre Dağıtma Makinesi</w:t>
            </w:r>
          </w:p>
        </w:tc>
        <w:tc>
          <w:tcPr>
            <w:tcW w:w="2678" w:type="dxa"/>
            <w:shd w:val="clear" w:color="auto" w:fill="auto"/>
            <w:vAlign w:val="center"/>
          </w:tcPr>
          <w:p w:rsidR="00284E96" w:rsidRPr="00297247" w:rsidRDefault="00284E96" w:rsidP="00284E96">
            <w:pPr>
              <w:pStyle w:val="Balk2"/>
              <w:ind w:right="492"/>
              <w:jc w:val="center"/>
              <w:rPr>
                <w:rFonts w:ascii="Times New Roman" w:hAnsi="Times New Roman" w:cs="Times New Roman"/>
                <w:sz w:val="22"/>
                <w:szCs w:val="22"/>
              </w:rPr>
            </w:pPr>
            <w:r w:rsidRPr="00297247">
              <w:rPr>
                <w:rFonts w:ascii="Times New Roman" w:hAnsi="Times New Roman" w:cs="Times New Roman"/>
                <w:sz w:val="22"/>
                <w:szCs w:val="22"/>
              </w:rPr>
              <w:t>14</w:t>
            </w:r>
          </w:p>
        </w:tc>
        <w:tc>
          <w:tcPr>
            <w:tcW w:w="2700" w:type="dxa"/>
            <w:shd w:val="clear" w:color="auto" w:fill="auto"/>
            <w:vAlign w:val="center"/>
          </w:tcPr>
          <w:p w:rsidR="00284E96" w:rsidRPr="00297247" w:rsidRDefault="00284E96" w:rsidP="00284E96">
            <w:pPr>
              <w:pStyle w:val="Balk2"/>
              <w:tabs>
                <w:tab w:val="left" w:pos="1592"/>
              </w:tabs>
              <w:ind w:right="492"/>
              <w:jc w:val="center"/>
              <w:rPr>
                <w:rFonts w:ascii="Times New Roman" w:hAnsi="Times New Roman" w:cs="Times New Roman"/>
                <w:sz w:val="22"/>
                <w:szCs w:val="22"/>
              </w:rPr>
            </w:pPr>
            <w:r w:rsidRPr="00297247">
              <w:rPr>
                <w:rFonts w:ascii="Times New Roman" w:hAnsi="Times New Roman" w:cs="Times New Roman"/>
                <w:sz w:val="22"/>
                <w:szCs w:val="22"/>
              </w:rPr>
              <w:t>0,08</w:t>
            </w:r>
          </w:p>
        </w:tc>
      </w:tr>
      <w:tr w:rsidR="00284E96" w:rsidRPr="00297247" w:rsidTr="00284E96">
        <w:trPr>
          <w:trHeight w:val="70"/>
        </w:trPr>
        <w:tc>
          <w:tcPr>
            <w:tcW w:w="4430" w:type="dxa"/>
            <w:shd w:val="clear" w:color="auto" w:fill="auto"/>
            <w:vAlign w:val="center"/>
          </w:tcPr>
          <w:p w:rsidR="00284E96" w:rsidRPr="00297247" w:rsidRDefault="00284E96" w:rsidP="00284E96">
            <w:pPr>
              <w:pStyle w:val="Balk2"/>
              <w:ind w:firstLine="0"/>
              <w:rPr>
                <w:rFonts w:ascii="Times New Roman" w:hAnsi="Times New Roman" w:cs="Times New Roman"/>
                <w:sz w:val="22"/>
                <w:szCs w:val="22"/>
              </w:rPr>
            </w:pPr>
            <w:r w:rsidRPr="00297247">
              <w:rPr>
                <w:rFonts w:ascii="Times New Roman" w:hAnsi="Times New Roman" w:cs="Times New Roman"/>
                <w:sz w:val="22"/>
                <w:szCs w:val="22"/>
              </w:rPr>
              <w:t xml:space="preserve">Kuyruk Milinden Hareketli Pülverizatör </w:t>
            </w:r>
          </w:p>
        </w:tc>
        <w:tc>
          <w:tcPr>
            <w:tcW w:w="2678" w:type="dxa"/>
            <w:shd w:val="clear" w:color="auto" w:fill="auto"/>
            <w:vAlign w:val="center"/>
          </w:tcPr>
          <w:p w:rsidR="00284E96" w:rsidRPr="00297247" w:rsidRDefault="00284E96" w:rsidP="00284E96">
            <w:pPr>
              <w:pStyle w:val="Balk2"/>
              <w:ind w:right="492"/>
              <w:jc w:val="center"/>
              <w:rPr>
                <w:rFonts w:ascii="Times New Roman" w:hAnsi="Times New Roman" w:cs="Times New Roman"/>
                <w:sz w:val="22"/>
                <w:szCs w:val="22"/>
              </w:rPr>
            </w:pPr>
            <w:r w:rsidRPr="00297247">
              <w:rPr>
                <w:rFonts w:ascii="Times New Roman" w:hAnsi="Times New Roman" w:cs="Times New Roman"/>
                <w:sz w:val="22"/>
                <w:szCs w:val="22"/>
              </w:rPr>
              <w:t>20</w:t>
            </w:r>
          </w:p>
        </w:tc>
        <w:tc>
          <w:tcPr>
            <w:tcW w:w="2700" w:type="dxa"/>
            <w:shd w:val="clear" w:color="auto" w:fill="auto"/>
            <w:vAlign w:val="center"/>
          </w:tcPr>
          <w:p w:rsidR="00284E96" w:rsidRPr="00297247" w:rsidRDefault="00284E96" w:rsidP="00284E96">
            <w:pPr>
              <w:pStyle w:val="Balk2"/>
              <w:tabs>
                <w:tab w:val="left" w:pos="1592"/>
              </w:tabs>
              <w:ind w:right="492"/>
              <w:jc w:val="center"/>
              <w:rPr>
                <w:rFonts w:ascii="Times New Roman" w:hAnsi="Times New Roman" w:cs="Times New Roman"/>
                <w:sz w:val="22"/>
                <w:szCs w:val="22"/>
              </w:rPr>
            </w:pPr>
            <w:r w:rsidRPr="00297247">
              <w:rPr>
                <w:rFonts w:ascii="Times New Roman" w:hAnsi="Times New Roman" w:cs="Times New Roman"/>
                <w:sz w:val="22"/>
                <w:szCs w:val="22"/>
              </w:rPr>
              <w:t>1,2</w:t>
            </w:r>
          </w:p>
        </w:tc>
      </w:tr>
    </w:tbl>
    <w:p w:rsidR="00B462B9" w:rsidRPr="00297247" w:rsidRDefault="00B462B9" w:rsidP="00C86C91">
      <w:pPr>
        <w:rPr>
          <w:bCs/>
          <w:i/>
          <w:sz w:val="22"/>
          <w:szCs w:val="22"/>
        </w:rPr>
      </w:pPr>
      <w:r w:rsidRPr="00297247">
        <w:rPr>
          <w:bCs/>
          <w:i/>
          <w:sz w:val="22"/>
          <w:szCs w:val="22"/>
        </w:rPr>
        <w:t>Tablo</w:t>
      </w:r>
      <w:r w:rsidRPr="000873D4">
        <w:rPr>
          <w:bCs/>
          <w:i/>
          <w:color w:val="FF0000"/>
          <w:sz w:val="22"/>
          <w:szCs w:val="22"/>
        </w:rPr>
        <w:t xml:space="preserve"> </w:t>
      </w:r>
      <w:r w:rsidRPr="00297247">
        <w:rPr>
          <w:bCs/>
          <w:i/>
          <w:sz w:val="22"/>
          <w:szCs w:val="22"/>
        </w:rPr>
        <w:t>13. 201</w:t>
      </w:r>
      <w:r w:rsidR="00BD3BDE">
        <w:rPr>
          <w:bCs/>
          <w:i/>
          <w:sz w:val="22"/>
          <w:szCs w:val="22"/>
        </w:rPr>
        <w:t>6</w:t>
      </w:r>
      <w:r w:rsidRPr="00297247">
        <w:rPr>
          <w:bCs/>
          <w:i/>
          <w:sz w:val="22"/>
          <w:szCs w:val="22"/>
        </w:rPr>
        <w:t xml:space="preserve"> </w:t>
      </w:r>
      <w:proofErr w:type="gramStart"/>
      <w:r w:rsidRPr="00297247">
        <w:rPr>
          <w:bCs/>
          <w:i/>
          <w:sz w:val="22"/>
          <w:szCs w:val="22"/>
        </w:rPr>
        <w:t>Yılı</w:t>
      </w:r>
      <w:r w:rsidR="00297247" w:rsidRPr="00297247">
        <w:rPr>
          <w:bCs/>
          <w:i/>
          <w:sz w:val="22"/>
          <w:szCs w:val="22"/>
        </w:rPr>
        <w:t xml:space="preserve">nda </w:t>
      </w:r>
      <w:r w:rsidRPr="00297247">
        <w:rPr>
          <w:bCs/>
          <w:i/>
          <w:sz w:val="22"/>
          <w:szCs w:val="22"/>
        </w:rPr>
        <w:t xml:space="preserve"> İlçemizdeki</w:t>
      </w:r>
      <w:proofErr w:type="gramEnd"/>
      <w:r w:rsidRPr="00297247">
        <w:rPr>
          <w:bCs/>
          <w:i/>
          <w:sz w:val="22"/>
          <w:szCs w:val="22"/>
        </w:rPr>
        <w:t xml:space="preserve"> Tarım Alet ve Makine Durumu</w:t>
      </w:r>
    </w:p>
    <w:p w:rsidR="00B462B9" w:rsidRPr="000873D4" w:rsidRDefault="00B462B9" w:rsidP="00B462B9">
      <w:pPr>
        <w:rPr>
          <w:color w:val="FF0000"/>
          <w:sz w:val="22"/>
          <w:szCs w:val="22"/>
        </w:rPr>
      </w:pPr>
      <w:bookmarkStart w:id="12" w:name="_Toc497555182"/>
      <w:bookmarkStart w:id="13" w:name="_Toc497556561"/>
    </w:p>
    <w:bookmarkEnd w:id="12"/>
    <w:bookmarkEnd w:id="13"/>
    <w:p w:rsidR="001B0234" w:rsidRDefault="001B0234" w:rsidP="001B0234">
      <w:pPr>
        <w:ind w:left="576"/>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1B0234" w:rsidRDefault="001B0234" w:rsidP="00B462B9">
      <w:pPr>
        <w:rPr>
          <w:b/>
          <w:color w:val="FF0000"/>
          <w:sz w:val="22"/>
          <w:szCs w:val="22"/>
        </w:rPr>
      </w:pPr>
    </w:p>
    <w:p w:rsidR="00B462B9" w:rsidRDefault="00B462B9" w:rsidP="00B462B9">
      <w:pPr>
        <w:rPr>
          <w:b/>
          <w:i/>
          <w:sz w:val="22"/>
          <w:szCs w:val="22"/>
        </w:rPr>
      </w:pPr>
    </w:p>
    <w:p w:rsidR="001B0234" w:rsidRDefault="001B0234" w:rsidP="00B462B9">
      <w:pPr>
        <w:rPr>
          <w:b/>
          <w:i/>
          <w:sz w:val="22"/>
          <w:szCs w:val="22"/>
        </w:rPr>
      </w:pPr>
    </w:p>
    <w:p w:rsidR="001B0234" w:rsidRDefault="001B0234" w:rsidP="00B462B9">
      <w:pPr>
        <w:rPr>
          <w:b/>
          <w:i/>
          <w:sz w:val="22"/>
          <w:szCs w:val="22"/>
        </w:rPr>
      </w:pPr>
    </w:p>
    <w:p w:rsidR="001B0234" w:rsidRDefault="001B0234" w:rsidP="00B462B9">
      <w:pPr>
        <w:rPr>
          <w:b/>
          <w:i/>
          <w:sz w:val="22"/>
          <w:szCs w:val="22"/>
        </w:rPr>
      </w:pPr>
    </w:p>
    <w:p w:rsidR="001B0234" w:rsidRDefault="001B0234" w:rsidP="00B462B9">
      <w:pPr>
        <w:rPr>
          <w:b/>
          <w:i/>
          <w:sz w:val="22"/>
          <w:szCs w:val="22"/>
        </w:rPr>
      </w:pPr>
    </w:p>
    <w:p w:rsidR="001B0234" w:rsidRDefault="001B0234" w:rsidP="00B462B9">
      <w:pPr>
        <w:rPr>
          <w:b/>
          <w:i/>
          <w:sz w:val="22"/>
          <w:szCs w:val="22"/>
        </w:rPr>
      </w:pPr>
    </w:p>
    <w:p w:rsidR="001B0234" w:rsidRDefault="001B0234" w:rsidP="00B462B9">
      <w:pPr>
        <w:rPr>
          <w:b/>
          <w:i/>
          <w:sz w:val="22"/>
          <w:szCs w:val="22"/>
        </w:rPr>
      </w:pPr>
    </w:p>
    <w:p w:rsidR="001B0234" w:rsidRDefault="001B0234" w:rsidP="00B462B9">
      <w:pPr>
        <w:rPr>
          <w:b/>
          <w:i/>
          <w:sz w:val="22"/>
          <w:szCs w:val="22"/>
        </w:rPr>
      </w:pPr>
    </w:p>
    <w:p w:rsidR="001B0234" w:rsidRPr="00297247" w:rsidRDefault="001B0234" w:rsidP="00B462B9">
      <w:pPr>
        <w:rPr>
          <w:b/>
          <w:i/>
          <w:sz w:val="22"/>
          <w:szCs w:val="22"/>
        </w:rPr>
      </w:pPr>
    </w:p>
    <w:p w:rsidR="00B462B9" w:rsidRPr="00C86C91" w:rsidRDefault="00B462B9" w:rsidP="00B462B9">
      <w:pPr>
        <w:pStyle w:val="Balk3"/>
        <w:tabs>
          <w:tab w:val="right" w:pos="9112"/>
        </w:tabs>
        <w:rPr>
          <w:rFonts w:ascii="Times New Roman" w:hAnsi="Times New Roman" w:cs="Times New Roman"/>
          <w:sz w:val="22"/>
          <w:szCs w:val="22"/>
        </w:rPr>
      </w:pPr>
      <w:bookmarkStart w:id="14" w:name="_Toc497555183"/>
      <w:bookmarkStart w:id="15" w:name="_Toc497556562"/>
      <w:r w:rsidRPr="00C86C91">
        <w:rPr>
          <w:rFonts w:ascii="Times New Roman" w:hAnsi="Times New Roman" w:cs="Times New Roman"/>
          <w:sz w:val="22"/>
          <w:szCs w:val="22"/>
        </w:rPr>
        <w:t>1.BİTKİSEL ÜRETİMİ GELİŞTİRME PROJESİ</w:t>
      </w:r>
      <w:bookmarkEnd w:id="14"/>
      <w:bookmarkEnd w:id="15"/>
      <w:r w:rsidRPr="00C86C91">
        <w:rPr>
          <w:rFonts w:ascii="Times New Roman" w:hAnsi="Times New Roman" w:cs="Times New Roman"/>
          <w:sz w:val="22"/>
          <w:szCs w:val="22"/>
        </w:rPr>
        <w:t xml:space="preserve"> </w:t>
      </w:r>
      <w:r w:rsidRPr="00C86C91">
        <w:rPr>
          <w:rFonts w:ascii="Times New Roman" w:hAnsi="Times New Roman" w:cs="Times New Roman"/>
          <w:sz w:val="22"/>
          <w:szCs w:val="22"/>
        </w:rPr>
        <w:tab/>
      </w:r>
    </w:p>
    <w:p w:rsidR="00B462B9" w:rsidRPr="00297247" w:rsidRDefault="00B462B9" w:rsidP="00B462B9">
      <w:pPr>
        <w:rPr>
          <w:bCs/>
          <w:sz w:val="22"/>
          <w:szCs w:val="22"/>
        </w:rPr>
      </w:pPr>
      <w:r w:rsidRPr="00297247">
        <w:rPr>
          <w:bCs/>
          <w:sz w:val="22"/>
          <w:szCs w:val="22"/>
        </w:rPr>
        <w:t xml:space="preserve">             -</w:t>
      </w:r>
    </w:p>
    <w:p w:rsidR="00B462B9" w:rsidRPr="00C86C91" w:rsidRDefault="00B462B9" w:rsidP="00B462B9">
      <w:pPr>
        <w:pStyle w:val="Balk3"/>
        <w:ind w:right="-21"/>
        <w:rPr>
          <w:rFonts w:ascii="Times New Roman" w:hAnsi="Times New Roman" w:cs="Times New Roman"/>
          <w:sz w:val="22"/>
          <w:szCs w:val="22"/>
        </w:rPr>
      </w:pPr>
      <w:bookmarkStart w:id="16" w:name="_Toc497555185"/>
      <w:bookmarkStart w:id="17" w:name="_Toc497556564"/>
      <w:r w:rsidRPr="00C86C91">
        <w:rPr>
          <w:rFonts w:ascii="Times New Roman" w:hAnsi="Times New Roman" w:cs="Times New Roman"/>
          <w:sz w:val="22"/>
          <w:szCs w:val="22"/>
        </w:rPr>
        <w:t>2. HAYVANCILIĞI GELİŞTİRME PROJESİ</w:t>
      </w:r>
    </w:p>
    <w:p w:rsidR="006C4828" w:rsidRPr="00C86C91" w:rsidRDefault="00C86C91" w:rsidP="00C86C91">
      <w:pPr>
        <w:spacing w:line="360" w:lineRule="auto"/>
        <w:ind w:left="720"/>
        <w:rPr>
          <w:sz w:val="22"/>
          <w:szCs w:val="22"/>
        </w:rPr>
      </w:pPr>
      <w:r w:rsidRPr="00C86C91">
        <w:rPr>
          <w:sz w:val="22"/>
          <w:szCs w:val="22"/>
        </w:rPr>
        <w:t>-</w:t>
      </w:r>
    </w:p>
    <w:p w:rsidR="0059196C" w:rsidRPr="00C86C91" w:rsidRDefault="00B462B9" w:rsidP="0059196C">
      <w:pPr>
        <w:spacing w:line="360" w:lineRule="auto"/>
        <w:rPr>
          <w:b/>
          <w:sz w:val="22"/>
          <w:szCs w:val="22"/>
        </w:rPr>
      </w:pPr>
      <w:r w:rsidRPr="00C86C91">
        <w:rPr>
          <w:b/>
          <w:sz w:val="22"/>
          <w:szCs w:val="22"/>
        </w:rPr>
        <w:t>3.SU ÜRÜNLERİ ÜRETİMİ GELİŞTİRME PROJES</w:t>
      </w:r>
      <w:r w:rsidR="00C86C91" w:rsidRPr="00C86C91">
        <w:rPr>
          <w:b/>
          <w:sz w:val="22"/>
          <w:szCs w:val="22"/>
        </w:rPr>
        <w:t>İ</w:t>
      </w:r>
    </w:p>
    <w:p w:rsidR="00C86C91" w:rsidRDefault="00C86C91" w:rsidP="0059196C">
      <w:pPr>
        <w:spacing w:line="360" w:lineRule="auto"/>
        <w:rPr>
          <w:i/>
          <w:color w:val="FF0000"/>
          <w:sz w:val="22"/>
          <w:szCs w:val="22"/>
        </w:rPr>
      </w:pPr>
    </w:p>
    <w:p w:rsidR="00B462B9" w:rsidRPr="00C86C91" w:rsidRDefault="00857606" w:rsidP="0059196C">
      <w:pPr>
        <w:spacing w:line="360" w:lineRule="auto"/>
        <w:rPr>
          <w:i/>
          <w:sz w:val="22"/>
          <w:szCs w:val="22"/>
        </w:rPr>
      </w:pPr>
      <w:r w:rsidRPr="00C86C91">
        <w:rPr>
          <w:i/>
          <w:sz w:val="22"/>
          <w:szCs w:val="22"/>
        </w:rPr>
        <w:t>Tablo 15. 201</w:t>
      </w:r>
      <w:r w:rsidR="00BD3BDE" w:rsidRPr="00C86C91">
        <w:rPr>
          <w:i/>
          <w:sz w:val="22"/>
          <w:szCs w:val="22"/>
        </w:rPr>
        <w:t>4</w:t>
      </w:r>
      <w:r w:rsidR="00B462B9" w:rsidRPr="00C86C91">
        <w:rPr>
          <w:i/>
          <w:sz w:val="22"/>
          <w:szCs w:val="22"/>
        </w:rPr>
        <w:t xml:space="preserve"> Yılında Su Ürünleri Üretimi Geliştirme Projesi</w:t>
      </w:r>
    </w:p>
    <w:tbl>
      <w:tblPr>
        <w:tblW w:w="977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270"/>
        <w:gridCol w:w="2300"/>
        <w:gridCol w:w="3200"/>
      </w:tblGrid>
      <w:tr w:rsidR="00B462B9" w:rsidRPr="00FE0D44" w:rsidTr="008A55C4">
        <w:tc>
          <w:tcPr>
            <w:tcW w:w="4270" w:type="dxa"/>
          </w:tcPr>
          <w:p w:rsidR="00B462B9" w:rsidRPr="00FE0D44" w:rsidRDefault="00B462B9" w:rsidP="008A55C4">
            <w:pPr>
              <w:spacing w:line="240" w:lineRule="atLeast"/>
              <w:jc w:val="center"/>
              <w:rPr>
                <w:b/>
                <w:bCs/>
                <w:i/>
                <w:sz w:val="22"/>
                <w:szCs w:val="22"/>
              </w:rPr>
            </w:pPr>
          </w:p>
        </w:tc>
        <w:tc>
          <w:tcPr>
            <w:tcW w:w="2300" w:type="dxa"/>
          </w:tcPr>
          <w:p w:rsidR="00B462B9" w:rsidRPr="00FE0D44" w:rsidRDefault="00B462B9" w:rsidP="008A55C4">
            <w:pPr>
              <w:spacing w:line="240" w:lineRule="atLeast"/>
              <w:jc w:val="center"/>
              <w:rPr>
                <w:b/>
                <w:bCs/>
                <w:i/>
                <w:sz w:val="22"/>
                <w:szCs w:val="22"/>
              </w:rPr>
            </w:pPr>
            <w:r w:rsidRPr="00FE0D44">
              <w:rPr>
                <w:b/>
                <w:bCs/>
                <w:i/>
                <w:sz w:val="22"/>
                <w:szCs w:val="22"/>
              </w:rPr>
              <w:t>PLANLANAN</w:t>
            </w:r>
          </w:p>
        </w:tc>
        <w:tc>
          <w:tcPr>
            <w:tcW w:w="3200" w:type="dxa"/>
          </w:tcPr>
          <w:p w:rsidR="00B462B9" w:rsidRPr="00FE0D44" w:rsidRDefault="00B462B9" w:rsidP="008A55C4">
            <w:pPr>
              <w:spacing w:line="240" w:lineRule="atLeast"/>
              <w:jc w:val="center"/>
              <w:rPr>
                <w:b/>
                <w:bCs/>
                <w:i/>
                <w:sz w:val="22"/>
                <w:szCs w:val="22"/>
              </w:rPr>
            </w:pPr>
            <w:r w:rsidRPr="00FE0D44">
              <w:rPr>
                <w:b/>
                <w:bCs/>
                <w:i/>
                <w:sz w:val="22"/>
                <w:szCs w:val="22"/>
              </w:rPr>
              <w:t>GERÇEKLEŞEN</w:t>
            </w:r>
          </w:p>
        </w:tc>
      </w:tr>
      <w:tr w:rsidR="00B462B9" w:rsidRPr="00FE0D44" w:rsidTr="008A55C4">
        <w:tc>
          <w:tcPr>
            <w:tcW w:w="4270" w:type="dxa"/>
          </w:tcPr>
          <w:p w:rsidR="00B462B9" w:rsidRPr="00FE0D44" w:rsidRDefault="00B462B9" w:rsidP="008A55C4">
            <w:pPr>
              <w:pStyle w:val="Balk8"/>
              <w:rPr>
                <w:szCs w:val="22"/>
              </w:rPr>
            </w:pPr>
            <w:r w:rsidRPr="00FE0D44">
              <w:rPr>
                <w:szCs w:val="22"/>
              </w:rPr>
              <w:t>Tesislerin Denetim ve Kontrolü</w:t>
            </w:r>
          </w:p>
        </w:tc>
        <w:tc>
          <w:tcPr>
            <w:tcW w:w="2300" w:type="dxa"/>
          </w:tcPr>
          <w:p w:rsidR="00B462B9" w:rsidRPr="00FE0D44" w:rsidRDefault="00B462B9" w:rsidP="008A55C4">
            <w:pPr>
              <w:spacing w:line="240" w:lineRule="atLeast"/>
              <w:ind w:right="1000"/>
              <w:jc w:val="right"/>
              <w:rPr>
                <w:sz w:val="22"/>
                <w:szCs w:val="22"/>
              </w:rPr>
            </w:pPr>
            <w:r w:rsidRPr="00FE0D44">
              <w:rPr>
                <w:sz w:val="22"/>
                <w:szCs w:val="22"/>
              </w:rPr>
              <w:t>---</w:t>
            </w:r>
          </w:p>
        </w:tc>
        <w:tc>
          <w:tcPr>
            <w:tcW w:w="3200" w:type="dxa"/>
          </w:tcPr>
          <w:p w:rsidR="00B462B9" w:rsidRPr="00FE0D44" w:rsidRDefault="00B462B9" w:rsidP="00C913FD">
            <w:pPr>
              <w:spacing w:line="240" w:lineRule="atLeast"/>
              <w:ind w:right="1000"/>
              <w:jc w:val="right"/>
              <w:rPr>
                <w:sz w:val="22"/>
                <w:szCs w:val="22"/>
              </w:rPr>
            </w:pPr>
            <w:r w:rsidRPr="00FE0D44">
              <w:rPr>
                <w:sz w:val="22"/>
                <w:szCs w:val="22"/>
              </w:rPr>
              <w:t>-</w:t>
            </w:r>
          </w:p>
        </w:tc>
      </w:tr>
      <w:tr w:rsidR="00B462B9" w:rsidRPr="00FE0D44" w:rsidTr="008A55C4">
        <w:tc>
          <w:tcPr>
            <w:tcW w:w="4270" w:type="dxa"/>
          </w:tcPr>
          <w:p w:rsidR="00B462B9" w:rsidRPr="00FE0D44" w:rsidRDefault="00B462B9" w:rsidP="008A55C4">
            <w:pPr>
              <w:spacing w:line="240" w:lineRule="atLeast"/>
              <w:jc w:val="both"/>
              <w:rPr>
                <w:sz w:val="22"/>
                <w:szCs w:val="22"/>
              </w:rPr>
            </w:pPr>
            <w:r w:rsidRPr="00FE0D44">
              <w:rPr>
                <w:sz w:val="22"/>
                <w:szCs w:val="22"/>
              </w:rPr>
              <w:t>Su Ürünleri yetiştiricilik Taleplerinin değ.</w:t>
            </w:r>
          </w:p>
        </w:tc>
        <w:tc>
          <w:tcPr>
            <w:tcW w:w="2300" w:type="dxa"/>
          </w:tcPr>
          <w:p w:rsidR="00B462B9" w:rsidRPr="00FE0D44" w:rsidRDefault="00B462B9" w:rsidP="008A55C4">
            <w:pPr>
              <w:spacing w:line="240" w:lineRule="atLeast"/>
              <w:ind w:right="1000"/>
              <w:jc w:val="right"/>
              <w:rPr>
                <w:sz w:val="22"/>
                <w:szCs w:val="22"/>
              </w:rPr>
            </w:pPr>
            <w:r w:rsidRPr="00FE0D44">
              <w:rPr>
                <w:sz w:val="22"/>
                <w:szCs w:val="22"/>
              </w:rPr>
              <w:t>---</w:t>
            </w:r>
          </w:p>
        </w:tc>
        <w:tc>
          <w:tcPr>
            <w:tcW w:w="3200" w:type="dxa"/>
          </w:tcPr>
          <w:p w:rsidR="00B462B9" w:rsidRPr="00FE0D44" w:rsidRDefault="00B462B9" w:rsidP="00C913FD">
            <w:pPr>
              <w:spacing w:line="240" w:lineRule="atLeast"/>
              <w:ind w:right="1000"/>
              <w:jc w:val="right"/>
              <w:rPr>
                <w:sz w:val="22"/>
                <w:szCs w:val="22"/>
              </w:rPr>
            </w:pPr>
            <w:r w:rsidRPr="00FE0D44">
              <w:rPr>
                <w:sz w:val="22"/>
                <w:szCs w:val="22"/>
              </w:rPr>
              <w:t>-</w:t>
            </w:r>
          </w:p>
        </w:tc>
      </w:tr>
      <w:tr w:rsidR="00B462B9" w:rsidRPr="00FE0D44" w:rsidTr="008A55C4">
        <w:tc>
          <w:tcPr>
            <w:tcW w:w="4270" w:type="dxa"/>
          </w:tcPr>
          <w:p w:rsidR="00B462B9" w:rsidRPr="00FE0D44" w:rsidRDefault="00B462B9" w:rsidP="008A55C4">
            <w:pPr>
              <w:spacing w:line="240" w:lineRule="atLeast"/>
              <w:jc w:val="both"/>
              <w:rPr>
                <w:sz w:val="22"/>
                <w:szCs w:val="22"/>
              </w:rPr>
            </w:pPr>
            <w:r w:rsidRPr="00FE0D44">
              <w:rPr>
                <w:sz w:val="22"/>
                <w:szCs w:val="22"/>
              </w:rPr>
              <w:t>Su Ürünleri İstatistik Çalışmaları</w:t>
            </w:r>
          </w:p>
        </w:tc>
        <w:tc>
          <w:tcPr>
            <w:tcW w:w="2300" w:type="dxa"/>
          </w:tcPr>
          <w:p w:rsidR="00B462B9" w:rsidRPr="00FE0D44" w:rsidRDefault="00B462B9" w:rsidP="008A55C4">
            <w:pPr>
              <w:spacing w:line="240" w:lineRule="atLeast"/>
              <w:ind w:right="1000"/>
              <w:jc w:val="right"/>
              <w:rPr>
                <w:sz w:val="22"/>
                <w:szCs w:val="22"/>
              </w:rPr>
            </w:pPr>
            <w:r w:rsidRPr="00FE0D44">
              <w:rPr>
                <w:sz w:val="22"/>
                <w:szCs w:val="22"/>
              </w:rPr>
              <w:t>---</w:t>
            </w:r>
          </w:p>
        </w:tc>
        <w:tc>
          <w:tcPr>
            <w:tcW w:w="3200" w:type="dxa"/>
          </w:tcPr>
          <w:p w:rsidR="00B462B9" w:rsidRPr="00FE0D44" w:rsidRDefault="00B462B9" w:rsidP="008A55C4">
            <w:pPr>
              <w:spacing w:line="240" w:lineRule="atLeast"/>
              <w:ind w:right="1000"/>
              <w:jc w:val="right"/>
              <w:rPr>
                <w:sz w:val="22"/>
                <w:szCs w:val="22"/>
              </w:rPr>
            </w:pPr>
            <w:r w:rsidRPr="00FE0D44">
              <w:rPr>
                <w:sz w:val="22"/>
                <w:szCs w:val="22"/>
              </w:rPr>
              <w:t>-</w:t>
            </w:r>
          </w:p>
        </w:tc>
      </w:tr>
    </w:tbl>
    <w:p w:rsidR="00C86C91" w:rsidRPr="00C86C91" w:rsidRDefault="001B0234" w:rsidP="0059196C">
      <w:pPr>
        <w:pStyle w:val="Balk3"/>
        <w:numPr>
          <w:ilvl w:val="0"/>
          <w:numId w:val="0"/>
        </w:numPr>
        <w:ind w:right="-21"/>
        <w:rPr>
          <w:rFonts w:ascii="Times New Roman" w:hAnsi="Times New Roman" w:cs="Times New Roman"/>
          <w:sz w:val="22"/>
          <w:szCs w:val="22"/>
        </w:rPr>
      </w:pPr>
      <w:r w:rsidRPr="00C86C91">
        <w:rPr>
          <w:rFonts w:ascii="Times New Roman" w:hAnsi="Times New Roman" w:cs="Times New Roman"/>
          <w:sz w:val="22"/>
          <w:szCs w:val="22"/>
        </w:rPr>
        <w:t>4</w:t>
      </w:r>
      <w:r w:rsidR="00B462B9" w:rsidRPr="00C86C91">
        <w:rPr>
          <w:rFonts w:ascii="Times New Roman" w:hAnsi="Times New Roman" w:cs="Times New Roman"/>
          <w:sz w:val="22"/>
          <w:szCs w:val="22"/>
        </w:rPr>
        <w:t>. HAYVAN HASTALIK VE ZARARLILARI İLE MÜCADELE PROJES</w:t>
      </w:r>
      <w:bookmarkEnd w:id="16"/>
      <w:bookmarkEnd w:id="17"/>
      <w:r w:rsidR="00C86C91" w:rsidRPr="00C86C91">
        <w:rPr>
          <w:rFonts w:ascii="Times New Roman" w:hAnsi="Times New Roman" w:cs="Times New Roman"/>
          <w:sz w:val="22"/>
          <w:szCs w:val="22"/>
        </w:rPr>
        <w:t>İ</w:t>
      </w:r>
    </w:p>
    <w:p w:rsidR="00B462B9" w:rsidRPr="00C86C91" w:rsidRDefault="00857606" w:rsidP="0059196C">
      <w:pPr>
        <w:pStyle w:val="Balk3"/>
        <w:numPr>
          <w:ilvl w:val="0"/>
          <w:numId w:val="0"/>
        </w:numPr>
        <w:ind w:right="-21"/>
        <w:rPr>
          <w:rFonts w:ascii="Times New Roman" w:hAnsi="Times New Roman" w:cs="Times New Roman"/>
          <w:b w:val="0"/>
          <w:sz w:val="22"/>
          <w:szCs w:val="22"/>
        </w:rPr>
      </w:pPr>
      <w:r w:rsidRPr="00C86C91">
        <w:rPr>
          <w:rFonts w:ascii="Times New Roman" w:hAnsi="Times New Roman" w:cs="Times New Roman"/>
          <w:b w:val="0"/>
          <w:bCs w:val="0"/>
          <w:i/>
          <w:sz w:val="22"/>
          <w:szCs w:val="22"/>
        </w:rPr>
        <w:t>Tablo 16. 201</w:t>
      </w:r>
      <w:r w:rsidR="00FA6A11" w:rsidRPr="00C86C91">
        <w:rPr>
          <w:rFonts w:ascii="Times New Roman" w:hAnsi="Times New Roman" w:cs="Times New Roman"/>
          <w:b w:val="0"/>
          <w:bCs w:val="0"/>
          <w:i/>
          <w:sz w:val="22"/>
          <w:szCs w:val="22"/>
        </w:rPr>
        <w:t>6</w:t>
      </w:r>
      <w:r w:rsidR="00B462B9" w:rsidRPr="00C86C91">
        <w:rPr>
          <w:rFonts w:ascii="Times New Roman" w:hAnsi="Times New Roman" w:cs="Times New Roman"/>
          <w:b w:val="0"/>
          <w:bCs w:val="0"/>
          <w:i/>
          <w:sz w:val="22"/>
          <w:szCs w:val="22"/>
        </w:rPr>
        <w:t xml:space="preserve"> Yılı</w:t>
      </w:r>
      <w:r w:rsidR="00727A42" w:rsidRPr="00C86C91">
        <w:rPr>
          <w:rFonts w:ascii="Times New Roman" w:hAnsi="Times New Roman" w:cs="Times New Roman"/>
          <w:b w:val="0"/>
          <w:bCs w:val="0"/>
          <w:i/>
          <w:sz w:val="22"/>
          <w:szCs w:val="22"/>
        </w:rPr>
        <w:t>nda</w:t>
      </w:r>
      <w:r w:rsidR="00B462B9" w:rsidRPr="00C86C91">
        <w:rPr>
          <w:rFonts w:ascii="Times New Roman" w:hAnsi="Times New Roman" w:cs="Times New Roman"/>
          <w:b w:val="0"/>
          <w:bCs w:val="0"/>
          <w:i/>
          <w:sz w:val="22"/>
          <w:szCs w:val="22"/>
        </w:rPr>
        <w:t xml:space="preserve"> İlçemizde Aşılanan Hayvan Miktarı </w:t>
      </w:r>
    </w:p>
    <w:tbl>
      <w:tblPr>
        <w:tblW w:w="7771" w:type="dxa"/>
        <w:tblInd w:w="-33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300"/>
        <w:gridCol w:w="3471"/>
      </w:tblGrid>
      <w:tr w:rsidR="00BD3BDE" w:rsidRPr="000F6FE6" w:rsidTr="00BD3BDE">
        <w:trPr>
          <w:trHeight w:val="565"/>
        </w:trPr>
        <w:tc>
          <w:tcPr>
            <w:tcW w:w="4300" w:type="dxa"/>
          </w:tcPr>
          <w:p w:rsidR="00BD3BDE" w:rsidRPr="000F6FE6" w:rsidRDefault="00BD3BDE" w:rsidP="00BD3BDE">
            <w:pPr>
              <w:tabs>
                <w:tab w:val="center" w:pos="2080"/>
              </w:tabs>
              <w:spacing w:before="120" w:after="120"/>
              <w:rPr>
                <w:b/>
                <w:i/>
                <w:iCs/>
              </w:rPr>
            </w:pPr>
            <w:r w:rsidRPr="000F6FE6">
              <w:rPr>
                <w:b/>
                <w:i/>
                <w:iCs/>
                <w:sz w:val="22"/>
                <w:szCs w:val="22"/>
              </w:rPr>
              <w:tab/>
              <w:t>AŞININ CİNSİ</w:t>
            </w:r>
          </w:p>
        </w:tc>
        <w:tc>
          <w:tcPr>
            <w:tcW w:w="3471" w:type="dxa"/>
          </w:tcPr>
          <w:p w:rsidR="00BD3BDE" w:rsidRPr="000F6FE6" w:rsidRDefault="00BD3BDE" w:rsidP="00BD3BDE">
            <w:pPr>
              <w:jc w:val="center"/>
              <w:rPr>
                <w:b/>
                <w:i/>
                <w:iCs/>
              </w:rPr>
            </w:pPr>
          </w:p>
          <w:p w:rsidR="00BD3BDE" w:rsidRPr="000F6FE6" w:rsidRDefault="00BD3BDE" w:rsidP="00BD3BDE">
            <w:pPr>
              <w:jc w:val="center"/>
              <w:rPr>
                <w:b/>
                <w:i/>
                <w:iCs/>
              </w:rPr>
            </w:pPr>
            <w:r w:rsidRPr="000F6FE6">
              <w:rPr>
                <w:b/>
                <w:i/>
                <w:iCs/>
                <w:sz w:val="22"/>
                <w:szCs w:val="22"/>
              </w:rPr>
              <w:t>201</w:t>
            </w:r>
            <w:r>
              <w:rPr>
                <w:b/>
                <w:i/>
                <w:iCs/>
                <w:sz w:val="22"/>
                <w:szCs w:val="22"/>
              </w:rPr>
              <w:t>6</w:t>
            </w:r>
          </w:p>
        </w:tc>
      </w:tr>
      <w:tr w:rsidR="00BD3BDE" w:rsidRPr="000F6FE6" w:rsidTr="00BD3BDE">
        <w:tc>
          <w:tcPr>
            <w:tcW w:w="4300" w:type="dxa"/>
          </w:tcPr>
          <w:p w:rsidR="00BD3BDE" w:rsidRPr="00217685" w:rsidRDefault="00BD3BDE" w:rsidP="00BD3BDE">
            <w:pPr>
              <w:keepNext/>
              <w:numPr>
                <w:ilvl w:val="7"/>
                <w:numId w:val="0"/>
              </w:numPr>
              <w:tabs>
                <w:tab w:val="num" w:pos="0"/>
              </w:tabs>
              <w:jc w:val="both"/>
              <w:outlineLvl w:val="7"/>
            </w:pPr>
            <w:r w:rsidRPr="00217685">
              <w:rPr>
                <w:sz w:val="22"/>
                <w:szCs w:val="22"/>
              </w:rPr>
              <w:t>Küçük Baş PPR Aşılaması</w:t>
            </w:r>
          </w:p>
        </w:tc>
        <w:tc>
          <w:tcPr>
            <w:tcW w:w="3471" w:type="dxa"/>
          </w:tcPr>
          <w:p w:rsidR="00BD3BDE" w:rsidRPr="000F6FE6" w:rsidRDefault="00BD3BDE" w:rsidP="00BD3BDE">
            <w:pPr>
              <w:ind w:right="396"/>
              <w:jc w:val="center"/>
              <w:rPr>
                <w:bCs/>
              </w:rPr>
            </w:pPr>
            <w:r>
              <w:rPr>
                <w:bCs/>
                <w:sz w:val="22"/>
                <w:szCs w:val="22"/>
              </w:rPr>
              <w:t>1701</w:t>
            </w:r>
          </w:p>
        </w:tc>
      </w:tr>
      <w:tr w:rsidR="00BD3BDE" w:rsidRPr="000F6FE6" w:rsidTr="00BD3BDE">
        <w:trPr>
          <w:trHeight w:val="222"/>
        </w:trPr>
        <w:tc>
          <w:tcPr>
            <w:tcW w:w="4300" w:type="dxa"/>
          </w:tcPr>
          <w:p w:rsidR="00BD3BDE" w:rsidRPr="000F6FE6" w:rsidRDefault="00BD3BDE" w:rsidP="00BD3BDE">
            <w:pPr>
              <w:jc w:val="both"/>
              <w:rPr>
                <w:bCs/>
              </w:rPr>
            </w:pPr>
            <w:r w:rsidRPr="000F6FE6">
              <w:rPr>
                <w:bCs/>
                <w:sz w:val="22"/>
                <w:szCs w:val="22"/>
              </w:rPr>
              <w:t>Büyük Baş Hayvan Şap Aşılaması</w:t>
            </w:r>
          </w:p>
        </w:tc>
        <w:tc>
          <w:tcPr>
            <w:tcW w:w="3471" w:type="dxa"/>
          </w:tcPr>
          <w:p w:rsidR="00BD3BDE" w:rsidRPr="000F6FE6" w:rsidRDefault="00BD3BDE" w:rsidP="00BD3BDE">
            <w:pPr>
              <w:ind w:right="396"/>
              <w:jc w:val="center"/>
              <w:rPr>
                <w:bCs/>
              </w:rPr>
            </w:pPr>
            <w:r w:rsidRPr="000F6FE6">
              <w:rPr>
                <w:bCs/>
                <w:sz w:val="22"/>
                <w:szCs w:val="22"/>
              </w:rPr>
              <w:t>3</w:t>
            </w:r>
            <w:r>
              <w:rPr>
                <w:bCs/>
                <w:sz w:val="22"/>
                <w:szCs w:val="22"/>
              </w:rPr>
              <w:t>072</w:t>
            </w:r>
          </w:p>
        </w:tc>
      </w:tr>
      <w:tr w:rsidR="00BD3BDE" w:rsidRPr="000F6FE6" w:rsidTr="00BD3BDE">
        <w:tc>
          <w:tcPr>
            <w:tcW w:w="4300" w:type="dxa"/>
          </w:tcPr>
          <w:p w:rsidR="00BD3BDE" w:rsidRPr="000F6FE6" w:rsidRDefault="00BD3BDE" w:rsidP="00BD3BDE">
            <w:pPr>
              <w:jc w:val="both"/>
              <w:rPr>
                <w:bCs/>
              </w:rPr>
            </w:pPr>
            <w:r w:rsidRPr="000F6FE6">
              <w:rPr>
                <w:bCs/>
                <w:sz w:val="22"/>
                <w:szCs w:val="22"/>
              </w:rPr>
              <w:t>Büyük Baş Hayvan</w:t>
            </w:r>
            <w:r>
              <w:rPr>
                <w:bCs/>
                <w:sz w:val="22"/>
                <w:szCs w:val="22"/>
              </w:rPr>
              <w:t xml:space="preserve"> LSD Aşılaması</w:t>
            </w:r>
          </w:p>
        </w:tc>
        <w:tc>
          <w:tcPr>
            <w:tcW w:w="3471" w:type="dxa"/>
          </w:tcPr>
          <w:p w:rsidR="00BD3BDE" w:rsidRPr="000F6FE6" w:rsidRDefault="00BD3BDE" w:rsidP="00BD3BDE">
            <w:pPr>
              <w:ind w:right="396"/>
              <w:jc w:val="center"/>
              <w:rPr>
                <w:bCs/>
              </w:rPr>
            </w:pPr>
            <w:r>
              <w:rPr>
                <w:bCs/>
                <w:sz w:val="22"/>
                <w:szCs w:val="22"/>
              </w:rPr>
              <w:t>3050</w:t>
            </w:r>
          </w:p>
        </w:tc>
      </w:tr>
      <w:tr w:rsidR="00BD3BDE" w:rsidRPr="000F6FE6" w:rsidTr="00BD3BDE">
        <w:tc>
          <w:tcPr>
            <w:tcW w:w="4300" w:type="dxa"/>
          </w:tcPr>
          <w:p w:rsidR="00BD3BDE" w:rsidRPr="000F6FE6" w:rsidRDefault="00BD3BDE" w:rsidP="00BD3BDE">
            <w:pPr>
              <w:jc w:val="both"/>
              <w:rPr>
                <w:bCs/>
              </w:rPr>
            </w:pPr>
            <w:r w:rsidRPr="000F6FE6">
              <w:rPr>
                <w:bCs/>
                <w:sz w:val="22"/>
                <w:szCs w:val="22"/>
              </w:rPr>
              <w:t xml:space="preserve">Küçük Baş Hayvan </w:t>
            </w:r>
            <w:proofErr w:type="spellStart"/>
            <w:r w:rsidRPr="000F6FE6">
              <w:rPr>
                <w:bCs/>
                <w:sz w:val="22"/>
                <w:szCs w:val="22"/>
              </w:rPr>
              <w:t>Brucellosis</w:t>
            </w:r>
            <w:proofErr w:type="spellEnd"/>
            <w:r w:rsidRPr="000F6FE6">
              <w:rPr>
                <w:bCs/>
                <w:sz w:val="22"/>
                <w:szCs w:val="22"/>
              </w:rPr>
              <w:t xml:space="preserve"> Aşılaması</w:t>
            </w:r>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r w:rsidRPr="000F6FE6">
              <w:rPr>
                <w:bCs/>
                <w:sz w:val="22"/>
                <w:szCs w:val="22"/>
              </w:rPr>
              <w:t xml:space="preserve">Büyük Baş Hayvan </w:t>
            </w:r>
            <w:proofErr w:type="spellStart"/>
            <w:r w:rsidRPr="000F6FE6">
              <w:rPr>
                <w:bCs/>
                <w:sz w:val="22"/>
                <w:szCs w:val="22"/>
              </w:rPr>
              <w:t>Brucellosis</w:t>
            </w:r>
            <w:proofErr w:type="spellEnd"/>
            <w:r w:rsidRPr="000F6FE6">
              <w:rPr>
                <w:bCs/>
                <w:sz w:val="22"/>
                <w:szCs w:val="22"/>
              </w:rPr>
              <w:t xml:space="preserve"> Aşılaması</w:t>
            </w:r>
          </w:p>
        </w:tc>
        <w:tc>
          <w:tcPr>
            <w:tcW w:w="3471" w:type="dxa"/>
          </w:tcPr>
          <w:p w:rsidR="00BD3BDE" w:rsidRPr="000F6FE6" w:rsidRDefault="00BD3BDE" w:rsidP="00BD3BDE">
            <w:pPr>
              <w:ind w:right="396"/>
              <w:jc w:val="center"/>
              <w:rPr>
                <w:bCs/>
              </w:rPr>
            </w:pPr>
            <w:r>
              <w:rPr>
                <w:bCs/>
                <w:sz w:val="22"/>
                <w:szCs w:val="22"/>
              </w:rPr>
              <w:t>371</w:t>
            </w:r>
          </w:p>
        </w:tc>
      </w:tr>
      <w:tr w:rsidR="00BD3BDE" w:rsidRPr="000F6FE6" w:rsidTr="00BD3BDE">
        <w:tc>
          <w:tcPr>
            <w:tcW w:w="4300" w:type="dxa"/>
          </w:tcPr>
          <w:p w:rsidR="00BD3BDE" w:rsidRPr="000F6FE6" w:rsidRDefault="00BD3BDE" w:rsidP="00BD3BDE">
            <w:pPr>
              <w:jc w:val="both"/>
              <w:rPr>
                <w:bCs/>
              </w:rPr>
            </w:pPr>
            <w:r w:rsidRPr="000F6FE6">
              <w:rPr>
                <w:bCs/>
                <w:sz w:val="22"/>
                <w:szCs w:val="22"/>
              </w:rPr>
              <w:t>Küçük Baş Şap Aşılaması</w:t>
            </w:r>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r w:rsidRPr="000F6FE6">
              <w:rPr>
                <w:bCs/>
                <w:sz w:val="22"/>
                <w:szCs w:val="22"/>
              </w:rPr>
              <w:t>Kuduz Aşısı</w:t>
            </w:r>
          </w:p>
        </w:tc>
        <w:tc>
          <w:tcPr>
            <w:tcW w:w="3471" w:type="dxa"/>
          </w:tcPr>
          <w:p w:rsidR="00BD3BDE" w:rsidRPr="000F6FE6" w:rsidRDefault="00BD3BDE" w:rsidP="00BD3BDE">
            <w:pPr>
              <w:ind w:right="396"/>
              <w:jc w:val="center"/>
              <w:rPr>
                <w:bCs/>
              </w:rPr>
            </w:pPr>
            <w:r>
              <w:rPr>
                <w:bCs/>
                <w:sz w:val="22"/>
                <w:szCs w:val="22"/>
              </w:rPr>
              <w:t>285</w:t>
            </w:r>
          </w:p>
        </w:tc>
      </w:tr>
      <w:tr w:rsidR="00BD3BDE" w:rsidRPr="000F6FE6" w:rsidTr="00BD3BDE">
        <w:tc>
          <w:tcPr>
            <w:tcW w:w="4300" w:type="dxa"/>
          </w:tcPr>
          <w:p w:rsidR="00BD3BDE" w:rsidRPr="000F6FE6" w:rsidRDefault="00BD3BDE" w:rsidP="00BD3BDE">
            <w:pPr>
              <w:jc w:val="both"/>
              <w:rPr>
                <w:bCs/>
              </w:rPr>
            </w:pPr>
            <w:r w:rsidRPr="000F6FE6">
              <w:rPr>
                <w:bCs/>
                <w:sz w:val="22"/>
                <w:szCs w:val="22"/>
              </w:rPr>
              <w:t xml:space="preserve">Büyük Baş </w:t>
            </w:r>
            <w:proofErr w:type="spellStart"/>
            <w:r w:rsidRPr="000F6FE6">
              <w:rPr>
                <w:bCs/>
                <w:sz w:val="22"/>
                <w:szCs w:val="22"/>
              </w:rPr>
              <w:t>Antrax</w:t>
            </w:r>
            <w:proofErr w:type="spellEnd"/>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r w:rsidRPr="000F6FE6">
              <w:rPr>
                <w:bCs/>
                <w:sz w:val="22"/>
                <w:szCs w:val="22"/>
              </w:rPr>
              <w:t xml:space="preserve">Küçük Baş </w:t>
            </w:r>
            <w:proofErr w:type="spellStart"/>
            <w:r w:rsidRPr="000F6FE6">
              <w:rPr>
                <w:bCs/>
                <w:sz w:val="22"/>
                <w:szCs w:val="22"/>
              </w:rPr>
              <w:t>Antrax</w:t>
            </w:r>
            <w:proofErr w:type="spellEnd"/>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r w:rsidRPr="000F6FE6">
              <w:rPr>
                <w:bCs/>
                <w:sz w:val="22"/>
                <w:szCs w:val="22"/>
              </w:rPr>
              <w:lastRenderedPageBreak/>
              <w:t xml:space="preserve">Küçük Baş </w:t>
            </w:r>
            <w:proofErr w:type="spellStart"/>
            <w:r w:rsidRPr="000F6FE6">
              <w:rPr>
                <w:bCs/>
                <w:sz w:val="22"/>
                <w:szCs w:val="22"/>
              </w:rPr>
              <w:t>Enteratoxemi</w:t>
            </w:r>
            <w:proofErr w:type="spellEnd"/>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proofErr w:type="spellStart"/>
            <w:r w:rsidRPr="000F6FE6">
              <w:rPr>
                <w:bCs/>
                <w:sz w:val="22"/>
                <w:szCs w:val="22"/>
              </w:rPr>
              <w:t>Vibrio</w:t>
            </w:r>
            <w:proofErr w:type="spellEnd"/>
            <w:r w:rsidRPr="000F6FE6">
              <w:rPr>
                <w:bCs/>
                <w:sz w:val="22"/>
                <w:szCs w:val="22"/>
              </w:rPr>
              <w:t xml:space="preserve"> Aşısı</w:t>
            </w:r>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r w:rsidRPr="000F6FE6">
              <w:rPr>
                <w:bCs/>
                <w:sz w:val="22"/>
                <w:szCs w:val="22"/>
              </w:rPr>
              <w:t xml:space="preserve">Büyükbaş </w:t>
            </w:r>
            <w:proofErr w:type="spellStart"/>
            <w:r w:rsidRPr="000F6FE6">
              <w:rPr>
                <w:bCs/>
                <w:sz w:val="22"/>
                <w:szCs w:val="22"/>
              </w:rPr>
              <w:t>Botilismus</w:t>
            </w:r>
            <w:proofErr w:type="spellEnd"/>
          </w:p>
        </w:tc>
        <w:tc>
          <w:tcPr>
            <w:tcW w:w="3471" w:type="dxa"/>
          </w:tcPr>
          <w:p w:rsidR="00BD3BDE" w:rsidRPr="000F6FE6" w:rsidRDefault="00BD3BDE" w:rsidP="00BD3BDE">
            <w:pPr>
              <w:ind w:right="396"/>
              <w:jc w:val="center"/>
              <w:rPr>
                <w:bCs/>
              </w:rPr>
            </w:pPr>
            <w:r w:rsidRPr="000F6FE6">
              <w:rPr>
                <w:bCs/>
                <w:sz w:val="22"/>
                <w:szCs w:val="22"/>
              </w:rPr>
              <w:t>-</w:t>
            </w:r>
          </w:p>
        </w:tc>
      </w:tr>
      <w:tr w:rsidR="00BD3BDE" w:rsidRPr="000F6FE6" w:rsidTr="00BD3BDE">
        <w:tc>
          <w:tcPr>
            <w:tcW w:w="4300" w:type="dxa"/>
          </w:tcPr>
          <w:p w:rsidR="00BD3BDE" w:rsidRPr="000F6FE6" w:rsidRDefault="00BD3BDE" w:rsidP="00BD3BDE">
            <w:pPr>
              <w:jc w:val="both"/>
              <w:rPr>
                <w:bCs/>
              </w:rPr>
            </w:pPr>
            <w:proofErr w:type="spellStart"/>
            <w:r>
              <w:rPr>
                <w:bCs/>
                <w:sz w:val="22"/>
                <w:szCs w:val="22"/>
              </w:rPr>
              <w:t>Küçükaş</w:t>
            </w:r>
            <w:proofErr w:type="spellEnd"/>
            <w:r>
              <w:rPr>
                <w:bCs/>
                <w:sz w:val="22"/>
                <w:szCs w:val="22"/>
              </w:rPr>
              <w:t xml:space="preserve"> </w:t>
            </w:r>
            <w:proofErr w:type="spellStart"/>
            <w:r>
              <w:rPr>
                <w:bCs/>
                <w:sz w:val="22"/>
                <w:szCs w:val="22"/>
              </w:rPr>
              <w:t>Mavidil</w:t>
            </w:r>
            <w:proofErr w:type="spellEnd"/>
          </w:p>
        </w:tc>
        <w:tc>
          <w:tcPr>
            <w:tcW w:w="3471" w:type="dxa"/>
          </w:tcPr>
          <w:p w:rsidR="00BD3BDE" w:rsidRPr="000F6FE6" w:rsidRDefault="00BD3BDE" w:rsidP="00BD3BDE">
            <w:pPr>
              <w:ind w:right="396"/>
              <w:jc w:val="center"/>
              <w:rPr>
                <w:bCs/>
              </w:rPr>
            </w:pPr>
            <w:r>
              <w:rPr>
                <w:bCs/>
                <w:sz w:val="22"/>
                <w:szCs w:val="22"/>
              </w:rPr>
              <w:t>500</w:t>
            </w:r>
          </w:p>
        </w:tc>
      </w:tr>
      <w:tr w:rsidR="00BD3BDE" w:rsidRPr="000F6FE6" w:rsidTr="00BD3BDE">
        <w:tc>
          <w:tcPr>
            <w:tcW w:w="4300" w:type="dxa"/>
          </w:tcPr>
          <w:p w:rsidR="00BD3BDE" w:rsidRPr="000F6FE6" w:rsidRDefault="00BD3BDE" w:rsidP="00BD3BDE">
            <w:pPr>
              <w:jc w:val="both"/>
              <w:rPr>
                <w:bCs/>
              </w:rPr>
            </w:pPr>
            <w:r w:rsidRPr="000F6FE6">
              <w:rPr>
                <w:bCs/>
                <w:sz w:val="22"/>
                <w:szCs w:val="22"/>
              </w:rPr>
              <w:t>Muhtelif Hayvanda Sağlık Taraması</w:t>
            </w:r>
          </w:p>
        </w:tc>
        <w:tc>
          <w:tcPr>
            <w:tcW w:w="3471" w:type="dxa"/>
          </w:tcPr>
          <w:p w:rsidR="00BD3BDE" w:rsidRPr="000F6FE6" w:rsidRDefault="00BD3BDE" w:rsidP="00BD3BDE">
            <w:pPr>
              <w:ind w:right="396"/>
              <w:jc w:val="center"/>
              <w:rPr>
                <w:bCs/>
              </w:rPr>
            </w:pPr>
            <w:r>
              <w:rPr>
                <w:bCs/>
                <w:sz w:val="22"/>
                <w:szCs w:val="22"/>
              </w:rPr>
              <w:t>26000</w:t>
            </w:r>
          </w:p>
        </w:tc>
      </w:tr>
    </w:tbl>
    <w:p w:rsidR="00B462B9" w:rsidRPr="000873D4" w:rsidRDefault="00B462B9" w:rsidP="00B462B9">
      <w:pPr>
        <w:pStyle w:val="Altbilgi"/>
        <w:tabs>
          <w:tab w:val="clear" w:pos="4536"/>
          <w:tab w:val="clear" w:pos="9072"/>
        </w:tabs>
        <w:rPr>
          <w:color w:val="FF0000"/>
          <w:sz w:val="22"/>
          <w:szCs w:val="22"/>
        </w:rPr>
      </w:pPr>
    </w:p>
    <w:p w:rsidR="00FA2A61" w:rsidRPr="00C86C91" w:rsidRDefault="00B462B9" w:rsidP="00284E96">
      <w:pPr>
        <w:pStyle w:val="Balk1"/>
        <w:numPr>
          <w:ilvl w:val="0"/>
          <w:numId w:val="0"/>
        </w:numPr>
        <w:spacing w:line="360" w:lineRule="auto"/>
        <w:rPr>
          <w:rFonts w:ascii="Times New Roman" w:hAnsi="Times New Roman" w:cs="Times New Roman"/>
          <w:sz w:val="22"/>
          <w:szCs w:val="22"/>
        </w:rPr>
      </w:pPr>
      <w:bookmarkStart w:id="18" w:name="_Toc497555189"/>
      <w:bookmarkStart w:id="19" w:name="_Toc497556568"/>
      <w:r w:rsidRPr="00C86C91">
        <w:rPr>
          <w:rFonts w:ascii="Times New Roman" w:hAnsi="Times New Roman" w:cs="Times New Roman"/>
          <w:sz w:val="22"/>
          <w:szCs w:val="22"/>
        </w:rPr>
        <w:t xml:space="preserve">B – İLÇEMİZDEKİ  GENEL BÜTÇE, İL ÖZEL İDARESİ VE KÖY BAZLI KATILIMCI TARIMSAL </w:t>
      </w:r>
      <w:proofErr w:type="gramStart"/>
      <w:r w:rsidRPr="00C86C91">
        <w:rPr>
          <w:rFonts w:ascii="Times New Roman" w:hAnsi="Times New Roman" w:cs="Times New Roman"/>
          <w:sz w:val="22"/>
          <w:szCs w:val="22"/>
        </w:rPr>
        <w:t>YATIRIMLARI :</w:t>
      </w:r>
      <w:proofErr w:type="gramEnd"/>
    </w:p>
    <w:p w:rsidR="00B462B9" w:rsidRPr="00C86C91" w:rsidRDefault="00B462B9" w:rsidP="00284E96">
      <w:pPr>
        <w:pStyle w:val="Balk1"/>
        <w:numPr>
          <w:ilvl w:val="0"/>
          <w:numId w:val="0"/>
        </w:numPr>
        <w:spacing w:line="360" w:lineRule="auto"/>
        <w:rPr>
          <w:rFonts w:ascii="Times New Roman" w:hAnsi="Times New Roman" w:cs="Times New Roman"/>
          <w:b w:val="0"/>
          <w:sz w:val="22"/>
          <w:szCs w:val="22"/>
        </w:rPr>
      </w:pPr>
      <w:r w:rsidRPr="00FE0D44">
        <w:rPr>
          <w:rFonts w:ascii="Times New Roman" w:hAnsi="Times New Roman" w:cs="Times New Roman"/>
          <w:b w:val="0"/>
          <w:sz w:val="22"/>
          <w:szCs w:val="22"/>
        </w:rPr>
        <w:t xml:space="preserve"> </w:t>
      </w:r>
      <w:r w:rsidRPr="00C86C91">
        <w:rPr>
          <w:rFonts w:ascii="Times New Roman" w:hAnsi="Times New Roman" w:cs="Times New Roman"/>
          <w:b w:val="0"/>
          <w:bCs w:val="0"/>
          <w:i/>
          <w:sz w:val="22"/>
          <w:szCs w:val="22"/>
        </w:rPr>
        <w:t xml:space="preserve">Tablo </w:t>
      </w:r>
      <w:proofErr w:type="gramStart"/>
      <w:r w:rsidRPr="00C86C91">
        <w:rPr>
          <w:rFonts w:ascii="Times New Roman" w:hAnsi="Times New Roman" w:cs="Times New Roman"/>
          <w:b w:val="0"/>
          <w:bCs w:val="0"/>
          <w:i/>
          <w:sz w:val="22"/>
          <w:szCs w:val="22"/>
        </w:rPr>
        <w:t>17 .201</w:t>
      </w:r>
      <w:r w:rsidR="00BD3BDE" w:rsidRPr="00C86C91">
        <w:rPr>
          <w:rFonts w:ascii="Times New Roman" w:hAnsi="Times New Roman" w:cs="Times New Roman"/>
          <w:b w:val="0"/>
          <w:bCs w:val="0"/>
          <w:i/>
          <w:sz w:val="22"/>
          <w:szCs w:val="22"/>
        </w:rPr>
        <w:t>6</w:t>
      </w:r>
      <w:proofErr w:type="gramEnd"/>
      <w:r w:rsidRPr="00C86C91">
        <w:rPr>
          <w:rFonts w:ascii="Times New Roman" w:hAnsi="Times New Roman" w:cs="Times New Roman"/>
          <w:b w:val="0"/>
          <w:bCs w:val="0"/>
          <w:i/>
          <w:sz w:val="22"/>
          <w:szCs w:val="22"/>
        </w:rPr>
        <w:t xml:space="preserve"> yılında  Yatırımlar ve bulunduğu merkezler</w:t>
      </w:r>
    </w:p>
    <w:tbl>
      <w:tblPr>
        <w:tblW w:w="9880" w:type="dxa"/>
        <w:tblInd w:w="-72"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6880"/>
        <w:gridCol w:w="3000"/>
      </w:tblGrid>
      <w:tr w:rsidR="00B462B9" w:rsidRPr="00FE0D44" w:rsidTr="008A55C4">
        <w:tc>
          <w:tcPr>
            <w:tcW w:w="6880" w:type="dxa"/>
            <w:shd w:val="clear" w:color="auto" w:fill="auto"/>
            <w:vAlign w:val="center"/>
          </w:tcPr>
          <w:p w:rsidR="00B462B9" w:rsidRPr="00FE0D44" w:rsidRDefault="00B462B9" w:rsidP="00C913FD">
            <w:pPr>
              <w:spacing w:before="80" w:after="80"/>
              <w:rPr>
                <w:sz w:val="22"/>
                <w:szCs w:val="22"/>
              </w:rPr>
            </w:pPr>
            <w:r w:rsidRPr="00FE0D44">
              <w:rPr>
                <w:b/>
                <w:sz w:val="22"/>
                <w:szCs w:val="22"/>
              </w:rPr>
              <w:t xml:space="preserve">1- </w:t>
            </w:r>
            <w:r w:rsidR="00BD3BDE">
              <w:rPr>
                <w:sz w:val="22"/>
                <w:szCs w:val="22"/>
              </w:rPr>
              <w:t>-</w:t>
            </w:r>
          </w:p>
        </w:tc>
        <w:tc>
          <w:tcPr>
            <w:tcW w:w="3000" w:type="dxa"/>
            <w:shd w:val="clear" w:color="auto" w:fill="auto"/>
            <w:vAlign w:val="center"/>
          </w:tcPr>
          <w:p w:rsidR="00B462B9" w:rsidRPr="00FE0D44" w:rsidRDefault="00BD3BDE" w:rsidP="008A55C4">
            <w:pPr>
              <w:spacing w:before="80" w:after="80"/>
              <w:rPr>
                <w:sz w:val="22"/>
                <w:szCs w:val="22"/>
              </w:rPr>
            </w:pPr>
            <w:r>
              <w:rPr>
                <w:sz w:val="22"/>
                <w:szCs w:val="22"/>
              </w:rPr>
              <w:t>-</w:t>
            </w:r>
          </w:p>
        </w:tc>
      </w:tr>
      <w:tr w:rsidR="00B462B9" w:rsidRPr="00FE0D44" w:rsidTr="008A55C4">
        <w:tc>
          <w:tcPr>
            <w:tcW w:w="6880" w:type="dxa"/>
            <w:shd w:val="clear" w:color="auto" w:fill="auto"/>
          </w:tcPr>
          <w:p w:rsidR="00B462B9" w:rsidRPr="00FE0D44" w:rsidRDefault="00B462B9" w:rsidP="00C913FD">
            <w:pPr>
              <w:spacing w:before="80" w:after="80"/>
              <w:rPr>
                <w:sz w:val="22"/>
                <w:szCs w:val="22"/>
              </w:rPr>
            </w:pPr>
            <w:r w:rsidRPr="00FE0D44">
              <w:rPr>
                <w:b/>
                <w:sz w:val="22"/>
                <w:szCs w:val="22"/>
              </w:rPr>
              <w:t xml:space="preserve">2- </w:t>
            </w:r>
            <w:r w:rsidR="00BD3BDE">
              <w:rPr>
                <w:sz w:val="22"/>
                <w:szCs w:val="22"/>
              </w:rPr>
              <w:t>-</w:t>
            </w:r>
            <w:r w:rsidRPr="00FE0D44">
              <w:rPr>
                <w:sz w:val="22"/>
                <w:szCs w:val="22"/>
              </w:rPr>
              <w:t xml:space="preserve"> </w:t>
            </w:r>
          </w:p>
        </w:tc>
        <w:tc>
          <w:tcPr>
            <w:tcW w:w="3000" w:type="dxa"/>
            <w:shd w:val="clear" w:color="auto" w:fill="auto"/>
            <w:vAlign w:val="center"/>
          </w:tcPr>
          <w:p w:rsidR="00B462B9" w:rsidRPr="00FE0D44" w:rsidRDefault="00BD3BDE" w:rsidP="008A55C4">
            <w:pPr>
              <w:spacing w:before="80" w:after="80"/>
              <w:rPr>
                <w:sz w:val="22"/>
                <w:szCs w:val="22"/>
              </w:rPr>
            </w:pPr>
            <w:r>
              <w:rPr>
                <w:sz w:val="22"/>
                <w:szCs w:val="22"/>
              </w:rPr>
              <w:t>-</w:t>
            </w:r>
          </w:p>
        </w:tc>
      </w:tr>
    </w:tbl>
    <w:p w:rsidR="00B462B9" w:rsidRPr="00FE0D44" w:rsidRDefault="00B462B9" w:rsidP="00B462B9">
      <w:pPr>
        <w:rPr>
          <w:b/>
          <w:bCs/>
          <w:sz w:val="22"/>
          <w:szCs w:val="22"/>
        </w:rPr>
      </w:pPr>
    </w:p>
    <w:p w:rsidR="00C913FD" w:rsidRDefault="00B462B9" w:rsidP="00857606">
      <w:pPr>
        <w:rPr>
          <w:b/>
          <w:bCs/>
          <w:sz w:val="22"/>
          <w:szCs w:val="22"/>
        </w:rPr>
      </w:pPr>
      <w:r w:rsidRPr="00C86C91">
        <w:rPr>
          <w:b/>
          <w:bCs/>
          <w:sz w:val="22"/>
          <w:szCs w:val="22"/>
        </w:rPr>
        <w:t xml:space="preserve"> </w:t>
      </w:r>
    </w:p>
    <w:p w:rsidR="00C913FD" w:rsidRDefault="00C913FD" w:rsidP="00857606">
      <w:pPr>
        <w:rPr>
          <w:b/>
          <w:bCs/>
          <w:sz w:val="22"/>
          <w:szCs w:val="22"/>
        </w:rPr>
      </w:pPr>
    </w:p>
    <w:p w:rsidR="00C913FD" w:rsidRDefault="00C913FD" w:rsidP="00857606">
      <w:pPr>
        <w:rPr>
          <w:b/>
          <w:bCs/>
          <w:sz w:val="22"/>
          <w:szCs w:val="22"/>
        </w:rPr>
      </w:pPr>
    </w:p>
    <w:p w:rsidR="00C913FD" w:rsidRDefault="00C913FD" w:rsidP="00857606">
      <w:pPr>
        <w:rPr>
          <w:b/>
          <w:bCs/>
          <w:sz w:val="22"/>
          <w:szCs w:val="22"/>
        </w:rPr>
      </w:pPr>
    </w:p>
    <w:p w:rsidR="00C913FD" w:rsidRDefault="00C913FD" w:rsidP="00857606">
      <w:pPr>
        <w:rPr>
          <w:b/>
          <w:bCs/>
          <w:sz w:val="22"/>
          <w:szCs w:val="22"/>
        </w:rPr>
      </w:pPr>
    </w:p>
    <w:p w:rsidR="00C913FD" w:rsidRDefault="00C913FD" w:rsidP="00857606">
      <w:pPr>
        <w:rPr>
          <w:b/>
          <w:bCs/>
          <w:sz w:val="22"/>
          <w:szCs w:val="22"/>
        </w:rPr>
      </w:pPr>
    </w:p>
    <w:p w:rsidR="00C913FD" w:rsidRDefault="00C913FD" w:rsidP="00857606">
      <w:pPr>
        <w:rPr>
          <w:b/>
          <w:bCs/>
          <w:sz w:val="22"/>
          <w:szCs w:val="22"/>
        </w:rPr>
      </w:pPr>
    </w:p>
    <w:p w:rsidR="00C913FD" w:rsidRDefault="00C913FD" w:rsidP="00857606">
      <w:pPr>
        <w:rPr>
          <w:b/>
          <w:bCs/>
          <w:sz w:val="22"/>
          <w:szCs w:val="22"/>
        </w:rPr>
      </w:pPr>
    </w:p>
    <w:p w:rsidR="00C913FD" w:rsidRDefault="00C913FD" w:rsidP="00857606">
      <w:pPr>
        <w:rPr>
          <w:b/>
          <w:bCs/>
          <w:sz w:val="22"/>
          <w:szCs w:val="22"/>
        </w:rPr>
      </w:pPr>
    </w:p>
    <w:p w:rsidR="00B462B9" w:rsidRPr="00C86C91" w:rsidRDefault="00B462B9" w:rsidP="00857606">
      <w:pPr>
        <w:rPr>
          <w:b/>
          <w:sz w:val="22"/>
          <w:szCs w:val="22"/>
        </w:rPr>
      </w:pPr>
      <w:r w:rsidRPr="00C86C91">
        <w:rPr>
          <w:b/>
          <w:bCs/>
          <w:sz w:val="22"/>
          <w:szCs w:val="22"/>
        </w:rPr>
        <w:t xml:space="preserve"> </w:t>
      </w:r>
      <w:proofErr w:type="gramStart"/>
      <w:r w:rsidRPr="00C86C91">
        <w:rPr>
          <w:b/>
          <w:sz w:val="22"/>
          <w:szCs w:val="22"/>
        </w:rPr>
        <w:t>IV .</w:t>
      </w:r>
      <w:proofErr w:type="gramEnd"/>
      <w:r w:rsidRPr="00C86C91">
        <w:rPr>
          <w:b/>
          <w:sz w:val="22"/>
          <w:szCs w:val="22"/>
        </w:rPr>
        <w:t xml:space="preserve"> MERA </w:t>
      </w:r>
      <w:proofErr w:type="gramStart"/>
      <w:r w:rsidRPr="00C86C91">
        <w:rPr>
          <w:b/>
          <w:sz w:val="22"/>
          <w:szCs w:val="22"/>
        </w:rPr>
        <w:t>ÇALIŞMALARI :</w:t>
      </w:r>
      <w:proofErr w:type="gramEnd"/>
    </w:p>
    <w:p w:rsidR="00B462B9" w:rsidRPr="000873D4" w:rsidRDefault="00B462B9" w:rsidP="00B462B9">
      <w:pPr>
        <w:rPr>
          <w:color w:val="FF0000"/>
          <w:sz w:val="22"/>
          <w:szCs w:val="22"/>
        </w:rPr>
      </w:pPr>
    </w:p>
    <w:p w:rsidR="00B462B9" w:rsidRPr="00FE0D44" w:rsidRDefault="00B462B9" w:rsidP="00B462B9">
      <w:pPr>
        <w:spacing w:line="360" w:lineRule="auto"/>
        <w:ind w:firstLine="703"/>
        <w:jc w:val="both"/>
        <w:rPr>
          <w:sz w:val="22"/>
          <w:szCs w:val="22"/>
        </w:rPr>
      </w:pPr>
      <w:r w:rsidRPr="00FE0D44">
        <w:rPr>
          <w:sz w:val="22"/>
          <w:szCs w:val="22"/>
        </w:rPr>
        <w:t>İlçemizde mera çalışmaları 2008 yılı içinde Tavas İlçe Müdürlüğü Mera Teknik Ekibi tarafından yürütülmüş ve 4342 Sayılı mera kanunu çerçevesinde, 320 da alanda mera tespit çalışmaları tamamlanmıştır.</w:t>
      </w:r>
    </w:p>
    <w:p w:rsidR="0059196C" w:rsidRPr="00C913FD" w:rsidRDefault="0059196C" w:rsidP="00C913FD">
      <w:pPr>
        <w:pStyle w:val="Balk1"/>
        <w:numPr>
          <w:ilvl w:val="0"/>
          <w:numId w:val="0"/>
        </w:numPr>
        <w:ind w:left="432" w:hanging="432"/>
        <w:rPr>
          <w:rFonts w:ascii="Times New Roman" w:hAnsi="Times New Roman" w:cs="Times New Roman"/>
          <w:b w:val="0"/>
          <w:sz w:val="22"/>
          <w:szCs w:val="22"/>
        </w:rPr>
      </w:pPr>
    </w:p>
    <w:p w:rsidR="0059196C" w:rsidRPr="00C86C91" w:rsidRDefault="00B462B9" w:rsidP="0059196C">
      <w:pPr>
        <w:pStyle w:val="Balk1"/>
        <w:rPr>
          <w:rFonts w:ascii="Times New Roman" w:hAnsi="Times New Roman" w:cs="Times New Roman"/>
          <w:sz w:val="22"/>
          <w:szCs w:val="22"/>
        </w:rPr>
      </w:pPr>
      <w:proofErr w:type="gramStart"/>
      <w:r w:rsidRPr="00C86C91">
        <w:rPr>
          <w:rFonts w:ascii="Times New Roman" w:hAnsi="Times New Roman" w:cs="Times New Roman"/>
          <w:sz w:val="22"/>
          <w:szCs w:val="22"/>
        </w:rPr>
        <w:t>V .</w:t>
      </w:r>
      <w:proofErr w:type="gramEnd"/>
      <w:r w:rsidRPr="00C86C91">
        <w:rPr>
          <w:rFonts w:ascii="Times New Roman" w:hAnsi="Times New Roman" w:cs="Times New Roman"/>
          <w:sz w:val="22"/>
          <w:szCs w:val="22"/>
        </w:rPr>
        <w:t xml:space="preserve"> ÇİFTÇİ EĞİTİM VE YAYIM ÇALIŞMALARI:</w:t>
      </w:r>
    </w:p>
    <w:p w:rsidR="0059196C" w:rsidRPr="0059196C" w:rsidRDefault="0059196C" w:rsidP="0059196C"/>
    <w:p w:rsidR="00B462B9" w:rsidRPr="00C86C91" w:rsidRDefault="00B462B9" w:rsidP="00C86C91">
      <w:pPr>
        <w:pStyle w:val="Balk1"/>
        <w:numPr>
          <w:ilvl w:val="0"/>
          <w:numId w:val="0"/>
        </w:numPr>
        <w:rPr>
          <w:rFonts w:ascii="Times New Roman" w:hAnsi="Times New Roman" w:cs="Times New Roman"/>
          <w:b w:val="0"/>
          <w:i/>
          <w:sz w:val="22"/>
          <w:szCs w:val="22"/>
        </w:rPr>
      </w:pPr>
      <w:r w:rsidRPr="00C86C91">
        <w:rPr>
          <w:rFonts w:ascii="Times New Roman" w:hAnsi="Times New Roman" w:cs="Times New Roman"/>
          <w:b w:val="0"/>
          <w:i/>
          <w:sz w:val="22"/>
          <w:szCs w:val="22"/>
        </w:rPr>
        <w:t>Tablo 18. 201</w:t>
      </w:r>
      <w:r w:rsidR="00B24C32" w:rsidRPr="00C86C91">
        <w:rPr>
          <w:rFonts w:ascii="Times New Roman" w:hAnsi="Times New Roman" w:cs="Times New Roman"/>
          <w:b w:val="0"/>
          <w:i/>
          <w:sz w:val="22"/>
          <w:szCs w:val="22"/>
        </w:rPr>
        <w:t>6</w:t>
      </w:r>
      <w:r w:rsidRPr="00C86C91">
        <w:rPr>
          <w:rFonts w:ascii="Times New Roman" w:hAnsi="Times New Roman" w:cs="Times New Roman"/>
          <w:b w:val="0"/>
          <w:i/>
          <w:sz w:val="22"/>
          <w:szCs w:val="22"/>
        </w:rPr>
        <w:t xml:space="preserve"> yılı</w:t>
      </w:r>
      <w:r w:rsidR="00727A42" w:rsidRPr="00C86C91">
        <w:rPr>
          <w:rFonts w:ascii="Times New Roman" w:hAnsi="Times New Roman" w:cs="Times New Roman"/>
          <w:b w:val="0"/>
          <w:i/>
          <w:sz w:val="22"/>
          <w:szCs w:val="22"/>
        </w:rPr>
        <w:t>nda</w:t>
      </w:r>
      <w:r w:rsidRPr="00C86C91">
        <w:rPr>
          <w:rFonts w:ascii="Times New Roman" w:hAnsi="Times New Roman" w:cs="Times New Roman"/>
          <w:b w:val="0"/>
          <w:i/>
          <w:sz w:val="22"/>
          <w:szCs w:val="22"/>
        </w:rPr>
        <w:t xml:space="preserve"> yapılan Çiftçi Eğitim ve Yayım Çalışmaları</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528"/>
        <w:gridCol w:w="1620"/>
        <w:gridCol w:w="1800"/>
        <w:gridCol w:w="2860"/>
      </w:tblGrid>
      <w:tr w:rsidR="00B462B9" w:rsidRPr="00FE0D44" w:rsidTr="008A55C4">
        <w:tc>
          <w:tcPr>
            <w:tcW w:w="3528" w:type="dxa"/>
            <w:shd w:val="clear" w:color="auto" w:fill="auto"/>
            <w:vAlign w:val="center"/>
          </w:tcPr>
          <w:p w:rsidR="00B462B9" w:rsidRPr="00FE0D44" w:rsidRDefault="00B462B9" w:rsidP="008A55C4">
            <w:pPr>
              <w:jc w:val="center"/>
              <w:rPr>
                <w:b/>
                <w:sz w:val="22"/>
                <w:szCs w:val="22"/>
              </w:rPr>
            </w:pPr>
            <w:r w:rsidRPr="00FE0D44">
              <w:rPr>
                <w:b/>
                <w:sz w:val="22"/>
                <w:szCs w:val="22"/>
              </w:rPr>
              <w:t>Faaliyetin Türü</w:t>
            </w:r>
          </w:p>
        </w:tc>
        <w:tc>
          <w:tcPr>
            <w:tcW w:w="1620" w:type="dxa"/>
            <w:shd w:val="clear" w:color="auto" w:fill="auto"/>
            <w:vAlign w:val="center"/>
          </w:tcPr>
          <w:p w:rsidR="00B462B9" w:rsidRPr="00FE0D44" w:rsidRDefault="00B462B9" w:rsidP="008A55C4">
            <w:pPr>
              <w:jc w:val="center"/>
              <w:rPr>
                <w:b/>
                <w:sz w:val="22"/>
                <w:szCs w:val="22"/>
              </w:rPr>
            </w:pPr>
            <w:r w:rsidRPr="00FE0D44">
              <w:rPr>
                <w:b/>
                <w:sz w:val="22"/>
                <w:szCs w:val="22"/>
              </w:rPr>
              <w:t>Konu Sayısı</w:t>
            </w:r>
          </w:p>
        </w:tc>
        <w:tc>
          <w:tcPr>
            <w:tcW w:w="1800" w:type="dxa"/>
            <w:shd w:val="clear" w:color="auto" w:fill="auto"/>
            <w:vAlign w:val="center"/>
          </w:tcPr>
          <w:p w:rsidR="00B462B9" w:rsidRPr="00FE0D44" w:rsidRDefault="00B462B9" w:rsidP="008A55C4">
            <w:pPr>
              <w:jc w:val="center"/>
              <w:rPr>
                <w:b/>
                <w:sz w:val="22"/>
                <w:szCs w:val="22"/>
              </w:rPr>
            </w:pPr>
            <w:r w:rsidRPr="00FE0D44">
              <w:rPr>
                <w:b/>
                <w:sz w:val="22"/>
                <w:szCs w:val="22"/>
              </w:rPr>
              <w:t>Köy Sayısı</w:t>
            </w:r>
          </w:p>
        </w:tc>
        <w:tc>
          <w:tcPr>
            <w:tcW w:w="2860" w:type="dxa"/>
            <w:shd w:val="clear" w:color="auto" w:fill="auto"/>
            <w:vAlign w:val="center"/>
          </w:tcPr>
          <w:p w:rsidR="00B462B9" w:rsidRPr="00FE0D44" w:rsidRDefault="00B462B9" w:rsidP="008A55C4">
            <w:pPr>
              <w:jc w:val="center"/>
              <w:rPr>
                <w:b/>
                <w:sz w:val="22"/>
                <w:szCs w:val="22"/>
              </w:rPr>
            </w:pPr>
            <w:r w:rsidRPr="00FE0D44">
              <w:rPr>
                <w:b/>
                <w:sz w:val="22"/>
                <w:szCs w:val="22"/>
              </w:rPr>
              <w:t>Katılan Çiftçi sayısı</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Çiftçi Toplantısı</w:t>
            </w:r>
          </w:p>
        </w:tc>
        <w:tc>
          <w:tcPr>
            <w:tcW w:w="1620" w:type="dxa"/>
            <w:shd w:val="clear" w:color="auto" w:fill="auto"/>
          </w:tcPr>
          <w:p w:rsidR="00B462B9" w:rsidRPr="00FE0D44" w:rsidRDefault="00B462B9" w:rsidP="008A55C4">
            <w:pPr>
              <w:jc w:val="center"/>
              <w:rPr>
                <w:sz w:val="22"/>
                <w:szCs w:val="22"/>
              </w:rPr>
            </w:pPr>
          </w:p>
        </w:tc>
        <w:tc>
          <w:tcPr>
            <w:tcW w:w="1800" w:type="dxa"/>
            <w:shd w:val="clear" w:color="auto" w:fill="auto"/>
          </w:tcPr>
          <w:p w:rsidR="00B462B9" w:rsidRPr="00FE0D44" w:rsidRDefault="00B462B9" w:rsidP="008A55C4">
            <w:pPr>
              <w:jc w:val="center"/>
              <w:rPr>
                <w:sz w:val="22"/>
                <w:szCs w:val="22"/>
              </w:rPr>
            </w:pPr>
          </w:p>
        </w:tc>
        <w:tc>
          <w:tcPr>
            <w:tcW w:w="2860" w:type="dxa"/>
            <w:shd w:val="clear" w:color="auto" w:fill="auto"/>
          </w:tcPr>
          <w:p w:rsidR="00B462B9" w:rsidRPr="00FE0D44" w:rsidRDefault="00C913FD" w:rsidP="008A55C4">
            <w:pPr>
              <w:jc w:val="center"/>
              <w:rPr>
                <w:sz w:val="22"/>
                <w:szCs w:val="22"/>
              </w:rPr>
            </w:pPr>
            <w:r>
              <w:rPr>
                <w:sz w:val="22"/>
                <w:szCs w:val="22"/>
              </w:rPr>
              <w:t>-</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Kitle Yayım Vasıtaları Üretimi</w:t>
            </w:r>
          </w:p>
        </w:tc>
        <w:tc>
          <w:tcPr>
            <w:tcW w:w="1620" w:type="dxa"/>
            <w:shd w:val="clear" w:color="auto" w:fill="auto"/>
          </w:tcPr>
          <w:p w:rsidR="00B462B9" w:rsidRPr="00FE0D44" w:rsidRDefault="00B462B9" w:rsidP="008A55C4">
            <w:pPr>
              <w:jc w:val="center"/>
              <w:rPr>
                <w:sz w:val="22"/>
                <w:szCs w:val="22"/>
              </w:rPr>
            </w:pPr>
          </w:p>
        </w:tc>
        <w:tc>
          <w:tcPr>
            <w:tcW w:w="1800" w:type="dxa"/>
            <w:shd w:val="clear" w:color="auto" w:fill="auto"/>
          </w:tcPr>
          <w:p w:rsidR="00B462B9" w:rsidRPr="00FE0D44" w:rsidRDefault="00B462B9" w:rsidP="008A55C4">
            <w:pPr>
              <w:jc w:val="center"/>
              <w:rPr>
                <w:sz w:val="22"/>
                <w:szCs w:val="22"/>
              </w:rPr>
            </w:pPr>
          </w:p>
        </w:tc>
        <w:tc>
          <w:tcPr>
            <w:tcW w:w="2860" w:type="dxa"/>
            <w:shd w:val="clear" w:color="auto" w:fill="auto"/>
          </w:tcPr>
          <w:p w:rsidR="00B462B9" w:rsidRPr="00FE0D44" w:rsidRDefault="00C913FD" w:rsidP="008A55C4">
            <w:pPr>
              <w:jc w:val="center"/>
              <w:rPr>
                <w:sz w:val="22"/>
                <w:szCs w:val="22"/>
              </w:rPr>
            </w:pPr>
            <w:r>
              <w:rPr>
                <w:sz w:val="22"/>
                <w:szCs w:val="22"/>
              </w:rPr>
              <w:t>-</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Çiftçi Kursları</w:t>
            </w:r>
          </w:p>
        </w:tc>
        <w:tc>
          <w:tcPr>
            <w:tcW w:w="1620" w:type="dxa"/>
            <w:shd w:val="clear" w:color="auto" w:fill="auto"/>
          </w:tcPr>
          <w:p w:rsidR="00B462B9" w:rsidRPr="00FE0D44" w:rsidRDefault="00B24C32" w:rsidP="008A55C4">
            <w:pPr>
              <w:jc w:val="center"/>
              <w:rPr>
                <w:sz w:val="22"/>
                <w:szCs w:val="22"/>
              </w:rPr>
            </w:pPr>
            <w:r>
              <w:rPr>
                <w:sz w:val="22"/>
                <w:szCs w:val="22"/>
              </w:rPr>
              <w:t>3</w:t>
            </w:r>
          </w:p>
        </w:tc>
        <w:tc>
          <w:tcPr>
            <w:tcW w:w="1800" w:type="dxa"/>
            <w:shd w:val="clear" w:color="auto" w:fill="auto"/>
          </w:tcPr>
          <w:p w:rsidR="00B462B9" w:rsidRPr="00FE0D44" w:rsidRDefault="00B24C32" w:rsidP="008A55C4">
            <w:pPr>
              <w:jc w:val="center"/>
              <w:rPr>
                <w:sz w:val="22"/>
                <w:szCs w:val="22"/>
              </w:rPr>
            </w:pPr>
            <w:r>
              <w:rPr>
                <w:sz w:val="22"/>
                <w:szCs w:val="22"/>
              </w:rPr>
              <w:t>15</w:t>
            </w:r>
          </w:p>
        </w:tc>
        <w:tc>
          <w:tcPr>
            <w:tcW w:w="2860" w:type="dxa"/>
            <w:shd w:val="clear" w:color="auto" w:fill="auto"/>
          </w:tcPr>
          <w:p w:rsidR="00B462B9" w:rsidRPr="00FE0D44" w:rsidRDefault="00B24C32" w:rsidP="008A55C4">
            <w:pPr>
              <w:jc w:val="center"/>
              <w:rPr>
                <w:sz w:val="22"/>
                <w:szCs w:val="22"/>
              </w:rPr>
            </w:pPr>
            <w:r>
              <w:rPr>
                <w:sz w:val="22"/>
                <w:szCs w:val="22"/>
              </w:rPr>
              <w:t>75</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Hizmet İçi Eğitim</w:t>
            </w:r>
          </w:p>
        </w:tc>
        <w:tc>
          <w:tcPr>
            <w:tcW w:w="1620" w:type="dxa"/>
            <w:shd w:val="clear" w:color="auto" w:fill="auto"/>
          </w:tcPr>
          <w:p w:rsidR="00B462B9" w:rsidRPr="00FE0D44" w:rsidRDefault="00B462B9" w:rsidP="008A55C4">
            <w:pPr>
              <w:jc w:val="center"/>
              <w:rPr>
                <w:sz w:val="22"/>
                <w:szCs w:val="22"/>
              </w:rPr>
            </w:pPr>
          </w:p>
        </w:tc>
        <w:tc>
          <w:tcPr>
            <w:tcW w:w="1800" w:type="dxa"/>
            <w:shd w:val="clear" w:color="auto" w:fill="auto"/>
          </w:tcPr>
          <w:p w:rsidR="00B462B9" w:rsidRPr="00FE0D44" w:rsidRDefault="00B462B9" w:rsidP="008A55C4">
            <w:pPr>
              <w:jc w:val="center"/>
              <w:rPr>
                <w:sz w:val="22"/>
                <w:szCs w:val="22"/>
              </w:rPr>
            </w:pPr>
          </w:p>
        </w:tc>
        <w:tc>
          <w:tcPr>
            <w:tcW w:w="2860" w:type="dxa"/>
            <w:shd w:val="clear" w:color="auto" w:fill="auto"/>
          </w:tcPr>
          <w:p w:rsidR="00B462B9" w:rsidRPr="00FE0D44" w:rsidRDefault="00C913FD" w:rsidP="008A55C4">
            <w:pPr>
              <w:jc w:val="center"/>
              <w:rPr>
                <w:sz w:val="22"/>
                <w:szCs w:val="22"/>
              </w:rPr>
            </w:pPr>
            <w:r>
              <w:rPr>
                <w:sz w:val="22"/>
                <w:szCs w:val="22"/>
              </w:rPr>
              <w:t>-</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Metot Demonstrasyonu</w:t>
            </w:r>
          </w:p>
        </w:tc>
        <w:tc>
          <w:tcPr>
            <w:tcW w:w="1620" w:type="dxa"/>
            <w:shd w:val="clear" w:color="auto" w:fill="auto"/>
          </w:tcPr>
          <w:p w:rsidR="00B462B9" w:rsidRPr="00FE0D44" w:rsidRDefault="00B462B9" w:rsidP="008A55C4">
            <w:pPr>
              <w:jc w:val="center"/>
              <w:rPr>
                <w:sz w:val="22"/>
                <w:szCs w:val="22"/>
              </w:rPr>
            </w:pPr>
          </w:p>
        </w:tc>
        <w:tc>
          <w:tcPr>
            <w:tcW w:w="1800" w:type="dxa"/>
            <w:shd w:val="clear" w:color="auto" w:fill="auto"/>
          </w:tcPr>
          <w:p w:rsidR="00B462B9" w:rsidRPr="00FE0D44" w:rsidRDefault="00B462B9" w:rsidP="008A55C4">
            <w:pPr>
              <w:jc w:val="center"/>
              <w:rPr>
                <w:sz w:val="22"/>
                <w:szCs w:val="22"/>
              </w:rPr>
            </w:pPr>
          </w:p>
        </w:tc>
        <w:tc>
          <w:tcPr>
            <w:tcW w:w="2860" w:type="dxa"/>
            <w:shd w:val="clear" w:color="auto" w:fill="auto"/>
          </w:tcPr>
          <w:p w:rsidR="00B462B9" w:rsidRPr="00FE0D44" w:rsidRDefault="00C913FD" w:rsidP="008A55C4">
            <w:pPr>
              <w:jc w:val="center"/>
              <w:rPr>
                <w:sz w:val="22"/>
                <w:szCs w:val="22"/>
              </w:rPr>
            </w:pPr>
            <w:r>
              <w:rPr>
                <w:sz w:val="22"/>
                <w:szCs w:val="22"/>
              </w:rPr>
              <w:t>-</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Tarla Günü</w:t>
            </w:r>
          </w:p>
        </w:tc>
        <w:tc>
          <w:tcPr>
            <w:tcW w:w="1620" w:type="dxa"/>
            <w:shd w:val="clear" w:color="auto" w:fill="auto"/>
          </w:tcPr>
          <w:p w:rsidR="00B462B9" w:rsidRPr="00FE0D44" w:rsidRDefault="00B462B9" w:rsidP="008A55C4">
            <w:pPr>
              <w:jc w:val="center"/>
              <w:rPr>
                <w:sz w:val="22"/>
                <w:szCs w:val="22"/>
              </w:rPr>
            </w:pPr>
            <w:r w:rsidRPr="00FE0D44">
              <w:rPr>
                <w:sz w:val="22"/>
                <w:szCs w:val="22"/>
              </w:rPr>
              <w:t xml:space="preserve"> </w:t>
            </w:r>
          </w:p>
        </w:tc>
        <w:tc>
          <w:tcPr>
            <w:tcW w:w="1800" w:type="dxa"/>
            <w:shd w:val="clear" w:color="auto" w:fill="auto"/>
          </w:tcPr>
          <w:p w:rsidR="00B462B9" w:rsidRPr="00FE0D44" w:rsidRDefault="00B462B9" w:rsidP="008A55C4">
            <w:pPr>
              <w:jc w:val="center"/>
              <w:rPr>
                <w:sz w:val="22"/>
                <w:szCs w:val="22"/>
              </w:rPr>
            </w:pPr>
            <w:r w:rsidRPr="00FE0D44">
              <w:rPr>
                <w:sz w:val="22"/>
                <w:szCs w:val="22"/>
              </w:rPr>
              <w:t xml:space="preserve"> </w:t>
            </w:r>
          </w:p>
        </w:tc>
        <w:tc>
          <w:tcPr>
            <w:tcW w:w="2860" w:type="dxa"/>
            <w:shd w:val="clear" w:color="auto" w:fill="auto"/>
          </w:tcPr>
          <w:p w:rsidR="00B462B9" w:rsidRPr="00FE0D44" w:rsidRDefault="00B462B9" w:rsidP="008A55C4">
            <w:pPr>
              <w:jc w:val="center"/>
              <w:rPr>
                <w:sz w:val="22"/>
                <w:szCs w:val="22"/>
              </w:rPr>
            </w:pPr>
            <w:r w:rsidRPr="00FE0D44">
              <w:rPr>
                <w:sz w:val="22"/>
                <w:szCs w:val="22"/>
              </w:rPr>
              <w:t xml:space="preserve"> </w:t>
            </w:r>
            <w:r w:rsidR="00C913FD">
              <w:rPr>
                <w:sz w:val="22"/>
                <w:szCs w:val="22"/>
              </w:rPr>
              <w:t>-</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Çiftçi Gezisi</w:t>
            </w:r>
          </w:p>
        </w:tc>
        <w:tc>
          <w:tcPr>
            <w:tcW w:w="1620" w:type="dxa"/>
            <w:shd w:val="clear" w:color="auto" w:fill="auto"/>
          </w:tcPr>
          <w:p w:rsidR="00B462B9" w:rsidRPr="00FE0D44" w:rsidRDefault="00BD3BDE" w:rsidP="008A55C4">
            <w:pPr>
              <w:jc w:val="center"/>
              <w:rPr>
                <w:sz w:val="22"/>
                <w:szCs w:val="22"/>
              </w:rPr>
            </w:pPr>
            <w:r>
              <w:rPr>
                <w:sz w:val="22"/>
                <w:szCs w:val="22"/>
              </w:rPr>
              <w:t>1</w:t>
            </w:r>
          </w:p>
        </w:tc>
        <w:tc>
          <w:tcPr>
            <w:tcW w:w="1800" w:type="dxa"/>
            <w:shd w:val="clear" w:color="auto" w:fill="auto"/>
          </w:tcPr>
          <w:p w:rsidR="00B462B9" w:rsidRPr="00FE0D44" w:rsidRDefault="00B24C32" w:rsidP="008A55C4">
            <w:pPr>
              <w:jc w:val="center"/>
              <w:rPr>
                <w:sz w:val="22"/>
                <w:szCs w:val="22"/>
              </w:rPr>
            </w:pPr>
            <w:r>
              <w:rPr>
                <w:sz w:val="22"/>
                <w:szCs w:val="22"/>
              </w:rPr>
              <w:t>15</w:t>
            </w:r>
          </w:p>
        </w:tc>
        <w:tc>
          <w:tcPr>
            <w:tcW w:w="2860" w:type="dxa"/>
            <w:shd w:val="clear" w:color="auto" w:fill="auto"/>
          </w:tcPr>
          <w:p w:rsidR="00B462B9" w:rsidRPr="00FE0D44" w:rsidRDefault="00B24C32" w:rsidP="008A55C4">
            <w:pPr>
              <w:jc w:val="center"/>
              <w:rPr>
                <w:sz w:val="22"/>
                <w:szCs w:val="22"/>
              </w:rPr>
            </w:pPr>
            <w:r>
              <w:rPr>
                <w:sz w:val="22"/>
                <w:szCs w:val="22"/>
              </w:rPr>
              <w:t>25</w:t>
            </w: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Teşvik Yarışması</w:t>
            </w:r>
          </w:p>
        </w:tc>
        <w:tc>
          <w:tcPr>
            <w:tcW w:w="1620" w:type="dxa"/>
            <w:shd w:val="clear" w:color="auto" w:fill="auto"/>
          </w:tcPr>
          <w:p w:rsidR="00B462B9" w:rsidRPr="00FE0D44" w:rsidRDefault="00B462B9" w:rsidP="008A55C4">
            <w:pPr>
              <w:jc w:val="center"/>
              <w:rPr>
                <w:sz w:val="22"/>
                <w:szCs w:val="22"/>
              </w:rPr>
            </w:pPr>
          </w:p>
        </w:tc>
        <w:tc>
          <w:tcPr>
            <w:tcW w:w="1800" w:type="dxa"/>
            <w:shd w:val="clear" w:color="auto" w:fill="auto"/>
          </w:tcPr>
          <w:p w:rsidR="00B462B9" w:rsidRPr="00FE0D44" w:rsidRDefault="00B462B9" w:rsidP="008A55C4">
            <w:pPr>
              <w:jc w:val="center"/>
              <w:rPr>
                <w:sz w:val="22"/>
                <w:szCs w:val="22"/>
              </w:rPr>
            </w:pPr>
          </w:p>
        </w:tc>
        <w:tc>
          <w:tcPr>
            <w:tcW w:w="2860" w:type="dxa"/>
            <w:shd w:val="clear" w:color="auto" w:fill="auto"/>
          </w:tcPr>
          <w:p w:rsidR="00B462B9" w:rsidRPr="00FE0D44" w:rsidRDefault="00B462B9" w:rsidP="008A55C4">
            <w:pPr>
              <w:jc w:val="center"/>
              <w:rPr>
                <w:sz w:val="22"/>
                <w:szCs w:val="22"/>
              </w:rPr>
            </w:pPr>
          </w:p>
        </w:tc>
      </w:tr>
      <w:tr w:rsidR="00B462B9" w:rsidRPr="00FE0D44" w:rsidTr="008A55C4">
        <w:tc>
          <w:tcPr>
            <w:tcW w:w="3528" w:type="dxa"/>
            <w:shd w:val="clear" w:color="auto" w:fill="auto"/>
          </w:tcPr>
          <w:p w:rsidR="00B462B9" w:rsidRPr="00FE0D44" w:rsidRDefault="00B462B9" w:rsidP="008A55C4">
            <w:pPr>
              <w:rPr>
                <w:sz w:val="22"/>
                <w:szCs w:val="22"/>
              </w:rPr>
            </w:pPr>
            <w:r w:rsidRPr="00FE0D44">
              <w:rPr>
                <w:sz w:val="22"/>
                <w:szCs w:val="22"/>
              </w:rPr>
              <w:t>Konferans</w:t>
            </w:r>
          </w:p>
        </w:tc>
        <w:tc>
          <w:tcPr>
            <w:tcW w:w="1620" w:type="dxa"/>
            <w:shd w:val="clear" w:color="auto" w:fill="auto"/>
          </w:tcPr>
          <w:p w:rsidR="00B462B9" w:rsidRPr="00FE0D44" w:rsidRDefault="00BD3BDE" w:rsidP="008A55C4">
            <w:pPr>
              <w:jc w:val="center"/>
              <w:rPr>
                <w:sz w:val="22"/>
                <w:szCs w:val="22"/>
              </w:rPr>
            </w:pPr>
            <w:r>
              <w:rPr>
                <w:sz w:val="22"/>
                <w:szCs w:val="22"/>
              </w:rPr>
              <w:t>2</w:t>
            </w:r>
          </w:p>
        </w:tc>
        <w:tc>
          <w:tcPr>
            <w:tcW w:w="1800" w:type="dxa"/>
            <w:shd w:val="clear" w:color="auto" w:fill="auto"/>
          </w:tcPr>
          <w:p w:rsidR="00B462B9" w:rsidRPr="00FE0D44" w:rsidRDefault="00B24C32" w:rsidP="008A55C4">
            <w:pPr>
              <w:jc w:val="center"/>
              <w:rPr>
                <w:sz w:val="22"/>
                <w:szCs w:val="22"/>
              </w:rPr>
            </w:pPr>
            <w:r>
              <w:rPr>
                <w:sz w:val="22"/>
                <w:szCs w:val="22"/>
              </w:rPr>
              <w:t>15</w:t>
            </w:r>
          </w:p>
        </w:tc>
        <w:tc>
          <w:tcPr>
            <w:tcW w:w="2860" w:type="dxa"/>
            <w:shd w:val="clear" w:color="auto" w:fill="auto"/>
          </w:tcPr>
          <w:p w:rsidR="00B462B9" w:rsidRPr="00FE0D44" w:rsidRDefault="00B24C32" w:rsidP="008A55C4">
            <w:pPr>
              <w:jc w:val="center"/>
              <w:rPr>
                <w:sz w:val="22"/>
                <w:szCs w:val="22"/>
              </w:rPr>
            </w:pPr>
            <w:r>
              <w:rPr>
                <w:sz w:val="22"/>
                <w:szCs w:val="22"/>
              </w:rPr>
              <w:t>52</w:t>
            </w:r>
          </w:p>
        </w:tc>
      </w:tr>
    </w:tbl>
    <w:p w:rsidR="00B462B9" w:rsidRPr="00FE0D44" w:rsidRDefault="00B462B9" w:rsidP="00B462B9">
      <w:pPr>
        <w:rPr>
          <w:sz w:val="22"/>
          <w:szCs w:val="22"/>
        </w:rPr>
      </w:pPr>
    </w:p>
    <w:p w:rsidR="00B462B9" w:rsidRPr="00C86C91" w:rsidRDefault="00B462B9" w:rsidP="00B462B9">
      <w:pPr>
        <w:pStyle w:val="Balk1"/>
        <w:rPr>
          <w:rFonts w:ascii="Times New Roman" w:hAnsi="Times New Roman" w:cs="Times New Roman"/>
          <w:sz w:val="22"/>
          <w:szCs w:val="22"/>
        </w:rPr>
      </w:pPr>
      <w:r w:rsidRPr="00C86C91">
        <w:rPr>
          <w:rFonts w:ascii="Times New Roman" w:hAnsi="Times New Roman" w:cs="Times New Roman"/>
          <w:sz w:val="22"/>
          <w:szCs w:val="22"/>
        </w:rPr>
        <w:t>VI. GİRDİLER</w:t>
      </w:r>
    </w:p>
    <w:p w:rsidR="00C86C91" w:rsidRDefault="00C86C91" w:rsidP="00C86C91">
      <w:pPr>
        <w:spacing w:line="360" w:lineRule="auto"/>
        <w:jc w:val="both"/>
        <w:rPr>
          <w:sz w:val="22"/>
          <w:szCs w:val="22"/>
        </w:rPr>
      </w:pPr>
    </w:p>
    <w:p w:rsidR="00B462B9" w:rsidRPr="00FE0D44" w:rsidRDefault="00B462B9" w:rsidP="00C86C91">
      <w:pPr>
        <w:spacing w:line="360" w:lineRule="auto"/>
        <w:jc w:val="both"/>
        <w:rPr>
          <w:i/>
          <w:sz w:val="22"/>
          <w:szCs w:val="22"/>
        </w:rPr>
      </w:pPr>
      <w:r w:rsidRPr="00FE0D44">
        <w:rPr>
          <w:bCs/>
          <w:i/>
          <w:sz w:val="22"/>
          <w:szCs w:val="22"/>
        </w:rPr>
        <w:t>Tablo 19. 201</w:t>
      </w:r>
      <w:r w:rsidR="00B24C32">
        <w:rPr>
          <w:bCs/>
          <w:i/>
          <w:sz w:val="22"/>
          <w:szCs w:val="22"/>
        </w:rPr>
        <w:t>6</w:t>
      </w:r>
      <w:r w:rsidRPr="00FE0D44">
        <w:rPr>
          <w:bCs/>
          <w:i/>
          <w:sz w:val="22"/>
          <w:szCs w:val="22"/>
        </w:rPr>
        <w:t xml:space="preserve"> Yılı içerisinde</w:t>
      </w:r>
      <w:r w:rsidRPr="00FE0D44">
        <w:rPr>
          <w:i/>
          <w:sz w:val="22"/>
          <w:szCs w:val="22"/>
        </w:rPr>
        <w:t xml:space="preserve"> İlçemizde dağıtılan yem bitkileri tohumlukları</w:t>
      </w:r>
    </w:p>
    <w:tbl>
      <w:tblPr>
        <w:tblW w:w="98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608"/>
        <w:gridCol w:w="2600"/>
        <w:gridCol w:w="3600"/>
      </w:tblGrid>
      <w:tr w:rsidR="00B462B9" w:rsidRPr="00FE0D44" w:rsidTr="008A55C4">
        <w:tc>
          <w:tcPr>
            <w:tcW w:w="3608" w:type="dxa"/>
            <w:shd w:val="clear" w:color="auto" w:fill="auto"/>
          </w:tcPr>
          <w:p w:rsidR="00B462B9" w:rsidRPr="00FE0D44" w:rsidRDefault="00B462B9" w:rsidP="008A55C4">
            <w:pPr>
              <w:spacing w:before="60" w:after="60"/>
              <w:jc w:val="center"/>
              <w:rPr>
                <w:b/>
                <w:i/>
                <w:sz w:val="22"/>
                <w:szCs w:val="22"/>
              </w:rPr>
            </w:pPr>
            <w:r w:rsidRPr="00FE0D44">
              <w:rPr>
                <w:b/>
                <w:i/>
                <w:sz w:val="22"/>
                <w:szCs w:val="22"/>
              </w:rPr>
              <w:lastRenderedPageBreak/>
              <w:t>YEM BİTKİSİ TOHUMLUĞU ADI</w:t>
            </w:r>
          </w:p>
        </w:tc>
        <w:tc>
          <w:tcPr>
            <w:tcW w:w="2600" w:type="dxa"/>
            <w:shd w:val="clear" w:color="auto" w:fill="auto"/>
          </w:tcPr>
          <w:p w:rsidR="00B462B9" w:rsidRPr="00FE0D44" w:rsidRDefault="00B462B9" w:rsidP="008A55C4">
            <w:pPr>
              <w:spacing w:before="60" w:after="60"/>
              <w:jc w:val="center"/>
              <w:rPr>
                <w:b/>
                <w:i/>
                <w:sz w:val="22"/>
                <w:szCs w:val="22"/>
              </w:rPr>
            </w:pPr>
            <w:r w:rsidRPr="00FE0D44">
              <w:rPr>
                <w:b/>
                <w:i/>
                <w:sz w:val="22"/>
                <w:szCs w:val="22"/>
              </w:rPr>
              <w:t>MİKTARI(kg)</w:t>
            </w:r>
          </w:p>
        </w:tc>
        <w:tc>
          <w:tcPr>
            <w:tcW w:w="3600" w:type="dxa"/>
            <w:shd w:val="clear" w:color="auto" w:fill="auto"/>
          </w:tcPr>
          <w:p w:rsidR="00B462B9" w:rsidRPr="00FE0D44" w:rsidRDefault="00B462B9" w:rsidP="008A55C4">
            <w:pPr>
              <w:spacing w:before="60" w:after="60"/>
              <w:jc w:val="center"/>
              <w:rPr>
                <w:b/>
                <w:i/>
                <w:sz w:val="22"/>
                <w:szCs w:val="22"/>
              </w:rPr>
            </w:pPr>
            <w:r w:rsidRPr="00FE0D44">
              <w:rPr>
                <w:b/>
                <w:i/>
                <w:sz w:val="22"/>
                <w:szCs w:val="22"/>
              </w:rPr>
              <w:t>DESTEKLEME ORANI</w:t>
            </w:r>
          </w:p>
        </w:tc>
      </w:tr>
      <w:tr w:rsidR="00B462B9" w:rsidRPr="00FE0D44" w:rsidTr="008A55C4">
        <w:tc>
          <w:tcPr>
            <w:tcW w:w="3608" w:type="dxa"/>
            <w:shd w:val="clear" w:color="auto" w:fill="auto"/>
          </w:tcPr>
          <w:p w:rsidR="00B462B9" w:rsidRPr="00FE0D44" w:rsidRDefault="00B462B9" w:rsidP="008A55C4">
            <w:pPr>
              <w:spacing w:before="60" w:after="60"/>
              <w:jc w:val="both"/>
              <w:rPr>
                <w:sz w:val="22"/>
                <w:szCs w:val="22"/>
              </w:rPr>
            </w:pPr>
            <w:r w:rsidRPr="00FE0D44">
              <w:rPr>
                <w:sz w:val="22"/>
                <w:szCs w:val="22"/>
              </w:rPr>
              <w:t>Yonca</w:t>
            </w:r>
          </w:p>
        </w:tc>
        <w:tc>
          <w:tcPr>
            <w:tcW w:w="2600" w:type="dxa"/>
            <w:shd w:val="clear" w:color="auto" w:fill="auto"/>
          </w:tcPr>
          <w:p w:rsidR="00B462B9" w:rsidRPr="00FE0D44" w:rsidRDefault="00B24C32" w:rsidP="008A55C4">
            <w:pPr>
              <w:spacing w:before="60" w:after="60"/>
              <w:ind w:right="1092"/>
              <w:jc w:val="right"/>
              <w:rPr>
                <w:sz w:val="22"/>
                <w:szCs w:val="22"/>
              </w:rPr>
            </w:pPr>
            <w:r>
              <w:rPr>
                <w:sz w:val="22"/>
                <w:szCs w:val="22"/>
              </w:rPr>
              <w:t>1200</w:t>
            </w:r>
            <w:r w:rsidR="00B462B9" w:rsidRPr="00FE0D44">
              <w:rPr>
                <w:sz w:val="22"/>
                <w:szCs w:val="22"/>
              </w:rPr>
              <w:t>kg</w:t>
            </w:r>
          </w:p>
        </w:tc>
        <w:tc>
          <w:tcPr>
            <w:tcW w:w="3600" w:type="dxa"/>
            <w:shd w:val="clear" w:color="auto" w:fill="auto"/>
          </w:tcPr>
          <w:p w:rsidR="00B462B9" w:rsidRPr="00FE0D44" w:rsidRDefault="00B462B9" w:rsidP="008A55C4">
            <w:pPr>
              <w:spacing w:before="60" w:after="60"/>
              <w:jc w:val="center"/>
              <w:rPr>
                <w:sz w:val="22"/>
                <w:szCs w:val="22"/>
              </w:rPr>
            </w:pPr>
            <w:r w:rsidRPr="00FE0D44">
              <w:rPr>
                <w:sz w:val="22"/>
                <w:szCs w:val="22"/>
              </w:rPr>
              <w:t>1/2</w:t>
            </w:r>
          </w:p>
        </w:tc>
      </w:tr>
      <w:tr w:rsidR="00B462B9" w:rsidRPr="00FE0D44" w:rsidTr="008A55C4">
        <w:tc>
          <w:tcPr>
            <w:tcW w:w="3608" w:type="dxa"/>
            <w:shd w:val="clear" w:color="auto" w:fill="auto"/>
          </w:tcPr>
          <w:p w:rsidR="00B462B9" w:rsidRPr="00FE0D44" w:rsidRDefault="00B462B9" w:rsidP="008A55C4">
            <w:pPr>
              <w:spacing w:before="60" w:after="60"/>
              <w:jc w:val="both"/>
              <w:rPr>
                <w:sz w:val="22"/>
                <w:szCs w:val="22"/>
              </w:rPr>
            </w:pPr>
            <w:r w:rsidRPr="00FE0D44">
              <w:rPr>
                <w:sz w:val="22"/>
                <w:szCs w:val="22"/>
              </w:rPr>
              <w:t>Silajlık Mısır</w:t>
            </w:r>
          </w:p>
        </w:tc>
        <w:tc>
          <w:tcPr>
            <w:tcW w:w="2600" w:type="dxa"/>
            <w:shd w:val="clear" w:color="auto" w:fill="auto"/>
          </w:tcPr>
          <w:p w:rsidR="00B462B9" w:rsidRPr="00FE0D44" w:rsidRDefault="00B462B9" w:rsidP="008A55C4">
            <w:pPr>
              <w:spacing w:before="60" w:after="60"/>
              <w:ind w:right="1092"/>
              <w:jc w:val="right"/>
              <w:rPr>
                <w:sz w:val="22"/>
                <w:szCs w:val="22"/>
              </w:rPr>
            </w:pPr>
            <w:r w:rsidRPr="00FE0D44">
              <w:rPr>
                <w:sz w:val="22"/>
                <w:szCs w:val="22"/>
              </w:rPr>
              <w:t>-</w:t>
            </w:r>
          </w:p>
        </w:tc>
        <w:tc>
          <w:tcPr>
            <w:tcW w:w="3600" w:type="dxa"/>
            <w:shd w:val="clear" w:color="auto" w:fill="auto"/>
          </w:tcPr>
          <w:p w:rsidR="00B462B9" w:rsidRPr="00FE0D44" w:rsidRDefault="00B462B9" w:rsidP="008A55C4">
            <w:pPr>
              <w:spacing w:before="60" w:after="60"/>
              <w:jc w:val="center"/>
              <w:rPr>
                <w:sz w:val="22"/>
                <w:szCs w:val="22"/>
              </w:rPr>
            </w:pPr>
            <w:r w:rsidRPr="00FE0D44">
              <w:rPr>
                <w:sz w:val="22"/>
                <w:szCs w:val="22"/>
              </w:rPr>
              <w:t>-</w:t>
            </w:r>
          </w:p>
        </w:tc>
      </w:tr>
      <w:tr w:rsidR="00B462B9" w:rsidRPr="00FE0D44" w:rsidTr="008A55C4">
        <w:tc>
          <w:tcPr>
            <w:tcW w:w="3608" w:type="dxa"/>
            <w:shd w:val="clear" w:color="auto" w:fill="auto"/>
          </w:tcPr>
          <w:p w:rsidR="00B462B9" w:rsidRPr="00FE0D44" w:rsidRDefault="00B462B9" w:rsidP="008A55C4">
            <w:pPr>
              <w:spacing w:before="60" w:after="60"/>
              <w:jc w:val="both"/>
              <w:rPr>
                <w:sz w:val="22"/>
                <w:szCs w:val="22"/>
              </w:rPr>
            </w:pPr>
            <w:r w:rsidRPr="00FE0D44">
              <w:rPr>
                <w:sz w:val="22"/>
                <w:szCs w:val="22"/>
              </w:rPr>
              <w:t>Macar Fiği</w:t>
            </w:r>
          </w:p>
        </w:tc>
        <w:tc>
          <w:tcPr>
            <w:tcW w:w="2600" w:type="dxa"/>
            <w:shd w:val="clear" w:color="auto" w:fill="auto"/>
          </w:tcPr>
          <w:p w:rsidR="00B462B9" w:rsidRPr="00FE0D44" w:rsidRDefault="001B4448" w:rsidP="008A55C4">
            <w:pPr>
              <w:spacing w:before="60" w:after="60"/>
              <w:ind w:right="1092"/>
              <w:jc w:val="right"/>
              <w:rPr>
                <w:sz w:val="22"/>
                <w:szCs w:val="22"/>
              </w:rPr>
            </w:pPr>
            <w:r>
              <w:rPr>
                <w:sz w:val="22"/>
                <w:szCs w:val="22"/>
              </w:rPr>
              <w:t>650kg</w:t>
            </w:r>
          </w:p>
        </w:tc>
        <w:tc>
          <w:tcPr>
            <w:tcW w:w="3600" w:type="dxa"/>
            <w:shd w:val="clear" w:color="auto" w:fill="auto"/>
          </w:tcPr>
          <w:p w:rsidR="00B462B9" w:rsidRPr="00FE0D44" w:rsidRDefault="00B462B9" w:rsidP="001B4448">
            <w:pPr>
              <w:spacing w:before="60" w:after="60"/>
              <w:rPr>
                <w:sz w:val="22"/>
                <w:szCs w:val="22"/>
              </w:rPr>
            </w:pPr>
            <w:r w:rsidRPr="00FE0D44">
              <w:rPr>
                <w:sz w:val="22"/>
                <w:szCs w:val="22"/>
              </w:rPr>
              <w:t xml:space="preserve">                           </w:t>
            </w:r>
            <w:r w:rsidR="001B4448">
              <w:rPr>
                <w:sz w:val="22"/>
                <w:szCs w:val="22"/>
              </w:rPr>
              <w:t>1/2</w:t>
            </w:r>
          </w:p>
        </w:tc>
      </w:tr>
      <w:tr w:rsidR="00B462B9" w:rsidRPr="00FE0D44" w:rsidTr="008A55C4">
        <w:tc>
          <w:tcPr>
            <w:tcW w:w="3608" w:type="dxa"/>
            <w:shd w:val="clear" w:color="auto" w:fill="auto"/>
          </w:tcPr>
          <w:p w:rsidR="00B462B9" w:rsidRPr="00FE0D44" w:rsidRDefault="00B462B9" w:rsidP="008A55C4">
            <w:pPr>
              <w:spacing w:before="60" w:after="60"/>
              <w:jc w:val="both"/>
              <w:rPr>
                <w:sz w:val="22"/>
                <w:szCs w:val="22"/>
              </w:rPr>
            </w:pPr>
            <w:r w:rsidRPr="00FE0D44">
              <w:rPr>
                <w:sz w:val="22"/>
                <w:szCs w:val="22"/>
              </w:rPr>
              <w:t>Korunga</w:t>
            </w:r>
          </w:p>
        </w:tc>
        <w:tc>
          <w:tcPr>
            <w:tcW w:w="2600" w:type="dxa"/>
            <w:shd w:val="clear" w:color="auto" w:fill="auto"/>
          </w:tcPr>
          <w:p w:rsidR="00B462B9" w:rsidRPr="00FE0D44" w:rsidRDefault="00B462B9" w:rsidP="008A55C4">
            <w:pPr>
              <w:spacing w:before="60" w:after="60"/>
              <w:ind w:right="1092"/>
              <w:jc w:val="right"/>
              <w:rPr>
                <w:sz w:val="22"/>
                <w:szCs w:val="22"/>
              </w:rPr>
            </w:pPr>
            <w:r w:rsidRPr="00FE0D44">
              <w:rPr>
                <w:sz w:val="22"/>
                <w:szCs w:val="22"/>
              </w:rPr>
              <w:t>-</w:t>
            </w:r>
          </w:p>
        </w:tc>
        <w:tc>
          <w:tcPr>
            <w:tcW w:w="3600" w:type="dxa"/>
            <w:shd w:val="clear" w:color="auto" w:fill="auto"/>
          </w:tcPr>
          <w:p w:rsidR="00B462B9" w:rsidRPr="00FE0D44" w:rsidRDefault="00B462B9" w:rsidP="008A55C4">
            <w:pPr>
              <w:spacing w:before="60" w:after="60"/>
              <w:jc w:val="center"/>
              <w:rPr>
                <w:sz w:val="22"/>
                <w:szCs w:val="22"/>
              </w:rPr>
            </w:pPr>
            <w:r w:rsidRPr="00FE0D44">
              <w:rPr>
                <w:sz w:val="22"/>
                <w:szCs w:val="22"/>
              </w:rPr>
              <w:t>-</w:t>
            </w:r>
          </w:p>
        </w:tc>
      </w:tr>
    </w:tbl>
    <w:p w:rsidR="00B462B9" w:rsidRPr="00FE0D44" w:rsidRDefault="00B462B9" w:rsidP="00B462B9">
      <w:pPr>
        <w:jc w:val="both"/>
        <w:rPr>
          <w:bCs/>
          <w:sz w:val="22"/>
          <w:szCs w:val="22"/>
        </w:rPr>
      </w:pPr>
      <w:r w:rsidRPr="00FE0D44">
        <w:rPr>
          <w:sz w:val="22"/>
          <w:szCs w:val="22"/>
        </w:rPr>
        <w:tab/>
      </w:r>
    </w:p>
    <w:p w:rsidR="00C86C91" w:rsidRDefault="00C86C91" w:rsidP="00C86C91">
      <w:pPr>
        <w:spacing w:line="360" w:lineRule="auto"/>
        <w:jc w:val="both"/>
        <w:rPr>
          <w:i/>
          <w:sz w:val="22"/>
          <w:szCs w:val="22"/>
        </w:rPr>
      </w:pPr>
    </w:p>
    <w:p w:rsidR="001B4448" w:rsidRPr="000F6FE6" w:rsidRDefault="001B4448" w:rsidP="00C86C91">
      <w:pPr>
        <w:spacing w:line="360" w:lineRule="auto"/>
        <w:jc w:val="both"/>
        <w:rPr>
          <w:bCs/>
          <w:i/>
          <w:sz w:val="22"/>
          <w:szCs w:val="22"/>
        </w:rPr>
      </w:pPr>
      <w:r w:rsidRPr="000F6FE6">
        <w:rPr>
          <w:i/>
          <w:sz w:val="22"/>
          <w:szCs w:val="22"/>
        </w:rPr>
        <w:t>Tablo 20. 2015</w:t>
      </w:r>
      <w:r>
        <w:rPr>
          <w:i/>
          <w:sz w:val="22"/>
          <w:szCs w:val="22"/>
        </w:rPr>
        <w:t>-2016</w:t>
      </w:r>
      <w:r w:rsidRPr="000F6FE6">
        <w:rPr>
          <w:i/>
          <w:sz w:val="22"/>
          <w:szCs w:val="22"/>
        </w:rPr>
        <w:t xml:space="preserve"> Yılı içerisinde </w:t>
      </w:r>
      <w:r w:rsidRPr="000F6FE6">
        <w:rPr>
          <w:bCs/>
          <w:i/>
          <w:sz w:val="22"/>
          <w:szCs w:val="22"/>
        </w:rPr>
        <w:t>İlçemizde dağıtılan meyve fidanları</w:t>
      </w:r>
    </w:p>
    <w:tbl>
      <w:tblPr>
        <w:tblW w:w="98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2906"/>
        <w:gridCol w:w="2300"/>
        <w:gridCol w:w="2301"/>
        <w:gridCol w:w="2301"/>
      </w:tblGrid>
      <w:tr w:rsidR="001B4448" w:rsidRPr="000F6FE6" w:rsidTr="00592F55">
        <w:tc>
          <w:tcPr>
            <w:tcW w:w="2906" w:type="dxa"/>
            <w:shd w:val="clear" w:color="auto" w:fill="auto"/>
          </w:tcPr>
          <w:p w:rsidR="001B4448" w:rsidRPr="000F6FE6" w:rsidRDefault="001B4448" w:rsidP="00592F55">
            <w:pPr>
              <w:spacing w:before="60" w:after="60"/>
              <w:jc w:val="center"/>
              <w:rPr>
                <w:b/>
                <w:bCs/>
                <w:i/>
              </w:rPr>
            </w:pPr>
            <w:r w:rsidRPr="000F6FE6">
              <w:rPr>
                <w:b/>
                <w:bCs/>
                <w:i/>
                <w:sz w:val="22"/>
                <w:szCs w:val="22"/>
              </w:rPr>
              <w:t>MEYVE FİDANININ ADI</w:t>
            </w:r>
          </w:p>
        </w:tc>
        <w:tc>
          <w:tcPr>
            <w:tcW w:w="2300" w:type="dxa"/>
            <w:shd w:val="clear" w:color="auto" w:fill="auto"/>
          </w:tcPr>
          <w:p w:rsidR="001B4448" w:rsidRPr="000F6FE6" w:rsidRDefault="001B4448" w:rsidP="00592F55">
            <w:pPr>
              <w:spacing w:before="60" w:after="60"/>
              <w:jc w:val="center"/>
              <w:rPr>
                <w:b/>
                <w:bCs/>
                <w:i/>
              </w:rPr>
            </w:pPr>
            <w:r w:rsidRPr="000F6FE6">
              <w:rPr>
                <w:b/>
                <w:bCs/>
                <w:i/>
                <w:sz w:val="22"/>
                <w:szCs w:val="22"/>
              </w:rPr>
              <w:t>2015 Bahar Dönemi Dağ. Adet</w:t>
            </w:r>
          </w:p>
        </w:tc>
        <w:tc>
          <w:tcPr>
            <w:tcW w:w="2301" w:type="dxa"/>
            <w:shd w:val="clear" w:color="auto" w:fill="auto"/>
          </w:tcPr>
          <w:p w:rsidR="001B4448" w:rsidRPr="000F6FE6" w:rsidRDefault="001B4448" w:rsidP="00592F55">
            <w:pPr>
              <w:spacing w:before="60" w:after="60"/>
              <w:jc w:val="center"/>
              <w:rPr>
                <w:b/>
                <w:bCs/>
                <w:i/>
              </w:rPr>
            </w:pPr>
            <w:r w:rsidRPr="000F6FE6">
              <w:rPr>
                <w:b/>
                <w:bCs/>
                <w:i/>
                <w:sz w:val="22"/>
                <w:szCs w:val="22"/>
              </w:rPr>
              <w:t>2015 Güz Dönemi Dağ. Adet</w:t>
            </w:r>
          </w:p>
        </w:tc>
        <w:tc>
          <w:tcPr>
            <w:tcW w:w="2301" w:type="dxa"/>
            <w:shd w:val="clear" w:color="auto" w:fill="auto"/>
          </w:tcPr>
          <w:p w:rsidR="001B4448" w:rsidRPr="000F6FE6" w:rsidRDefault="001B4448" w:rsidP="00592F55">
            <w:pPr>
              <w:spacing w:before="60" w:after="60"/>
              <w:jc w:val="center"/>
              <w:rPr>
                <w:b/>
                <w:bCs/>
                <w:i/>
              </w:rPr>
            </w:pPr>
            <w:r w:rsidRPr="000F6FE6">
              <w:rPr>
                <w:b/>
                <w:bCs/>
                <w:i/>
                <w:sz w:val="22"/>
                <w:szCs w:val="22"/>
              </w:rPr>
              <w:t>2016</w:t>
            </w:r>
          </w:p>
        </w:tc>
      </w:tr>
      <w:tr w:rsidR="001B4448" w:rsidRPr="000F6FE6" w:rsidTr="00592F55">
        <w:tc>
          <w:tcPr>
            <w:tcW w:w="2906" w:type="dxa"/>
            <w:shd w:val="clear" w:color="auto" w:fill="auto"/>
          </w:tcPr>
          <w:p w:rsidR="001B4448" w:rsidRPr="000F6FE6" w:rsidRDefault="001B4448" w:rsidP="00592F55">
            <w:pPr>
              <w:spacing w:before="60" w:after="60"/>
              <w:jc w:val="both"/>
              <w:rPr>
                <w:bCs/>
              </w:rPr>
            </w:pPr>
            <w:r w:rsidRPr="000F6FE6">
              <w:rPr>
                <w:bCs/>
                <w:sz w:val="22"/>
                <w:szCs w:val="22"/>
              </w:rPr>
              <w:t>Zeytin(Gemlik)</w:t>
            </w:r>
          </w:p>
        </w:tc>
        <w:tc>
          <w:tcPr>
            <w:tcW w:w="2300" w:type="dxa"/>
            <w:shd w:val="clear" w:color="auto" w:fill="auto"/>
          </w:tcPr>
          <w:p w:rsidR="001B4448" w:rsidRPr="000F6FE6" w:rsidRDefault="001B4448" w:rsidP="00592F55">
            <w:pPr>
              <w:spacing w:before="60" w:after="60"/>
              <w:jc w:val="center"/>
              <w:rPr>
                <w:bCs/>
              </w:rPr>
            </w:pPr>
            <w:r w:rsidRPr="000F6FE6">
              <w:rPr>
                <w:bCs/>
                <w:sz w:val="22"/>
                <w:szCs w:val="22"/>
              </w:rPr>
              <w:t>8000</w:t>
            </w:r>
          </w:p>
        </w:tc>
        <w:tc>
          <w:tcPr>
            <w:tcW w:w="2301" w:type="dxa"/>
            <w:shd w:val="clear" w:color="auto" w:fill="auto"/>
          </w:tcPr>
          <w:p w:rsidR="001B4448" w:rsidRPr="000F6FE6" w:rsidRDefault="001B4448" w:rsidP="00592F55">
            <w:pPr>
              <w:spacing w:before="60" w:after="60"/>
              <w:jc w:val="center"/>
              <w:rPr>
                <w:bCs/>
              </w:rPr>
            </w:pPr>
            <w:r w:rsidRPr="000F6FE6">
              <w:rPr>
                <w:bCs/>
                <w:sz w:val="22"/>
                <w:szCs w:val="22"/>
              </w:rPr>
              <w:t>-</w:t>
            </w:r>
          </w:p>
        </w:tc>
        <w:tc>
          <w:tcPr>
            <w:tcW w:w="2301" w:type="dxa"/>
            <w:shd w:val="clear" w:color="auto" w:fill="auto"/>
          </w:tcPr>
          <w:p w:rsidR="001B4448" w:rsidRPr="000F6FE6" w:rsidRDefault="001B4448" w:rsidP="00592F55">
            <w:pPr>
              <w:spacing w:before="60" w:after="60"/>
              <w:jc w:val="center"/>
              <w:rPr>
                <w:bCs/>
              </w:rPr>
            </w:pPr>
            <w:r>
              <w:rPr>
                <w:bCs/>
                <w:sz w:val="22"/>
                <w:szCs w:val="22"/>
              </w:rPr>
              <w:t>165</w:t>
            </w:r>
          </w:p>
        </w:tc>
      </w:tr>
      <w:tr w:rsidR="001B4448" w:rsidRPr="000F6FE6" w:rsidTr="00592F55">
        <w:tc>
          <w:tcPr>
            <w:tcW w:w="2906" w:type="dxa"/>
            <w:shd w:val="clear" w:color="auto" w:fill="auto"/>
          </w:tcPr>
          <w:p w:rsidR="001B4448" w:rsidRPr="000F6FE6" w:rsidRDefault="001B4448" w:rsidP="00592F55">
            <w:pPr>
              <w:spacing w:before="60" w:after="60"/>
              <w:jc w:val="both"/>
              <w:rPr>
                <w:bCs/>
              </w:rPr>
            </w:pPr>
            <w:r w:rsidRPr="000F6FE6">
              <w:rPr>
                <w:bCs/>
                <w:sz w:val="22"/>
                <w:szCs w:val="22"/>
              </w:rPr>
              <w:t>Ceviz</w:t>
            </w:r>
          </w:p>
        </w:tc>
        <w:tc>
          <w:tcPr>
            <w:tcW w:w="2300" w:type="dxa"/>
            <w:shd w:val="clear" w:color="auto" w:fill="auto"/>
          </w:tcPr>
          <w:p w:rsidR="001B4448" w:rsidRPr="000F6FE6" w:rsidRDefault="001B4448" w:rsidP="00592F55">
            <w:pPr>
              <w:spacing w:before="60" w:after="60"/>
              <w:jc w:val="center"/>
              <w:rPr>
                <w:bCs/>
              </w:rPr>
            </w:pPr>
            <w:r w:rsidRPr="000F6FE6">
              <w:rPr>
                <w:bCs/>
                <w:sz w:val="22"/>
                <w:szCs w:val="22"/>
              </w:rPr>
              <w:t>20</w:t>
            </w:r>
          </w:p>
        </w:tc>
        <w:tc>
          <w:tcPr>
            <w:tcW w:w="2301" w:type="dxa"/>
            <w:shd w:val="clear" w:color="auto" w:fill="auto"/>
          </w:tcPr>
          <w:p w:rsidR="001B4448" w:rsidRPr="000F6FE6" w:rsidRDefault="001B4448" w:rsidP="00592F55">
            <w:pPr>
              <w:spacing w:before="60" w:after="60"/>
              <w:jc w:val="center"/>
              <w:rPr>
                <w:bCs/>
              </w:rPr>
            </w:pPr>
            <w:r w:rsidRPr="000F6FE6">
              <w:rPr>
                <w:bCs/>
                <w:sz w:val="22"/>
                <w:szCs w:val="22"/>
              </w:rPr>
              <w:t>3.250</w:t>
            </w:r>
          </w:p>
        </w:tc>
        <w:tc>
          <w:tcPr>
            <w:tcW w:w="2301" w:type="dxa"/>
            <w:shd w:val="clear" w:color="auto" w:fill="auto"/>
          </w:tcPr>
          <w:p w:rsidR="001B4448" w:rsidRPr="000F6FE6" w:rsidRDefault="001B4448" w:rsidP="00592F55">
            <w:pPr>
              <w:spacing w:before="60" w:after="60"/>
              <w:jc w:val="center"/>
              <w:rPr>
                <w:bCs/>
              </w:rPr>
            </w:pPr>
            <w:r w:rsidRPr="000F6FE6">
              <w:rPr>
                <w:bCs/>
                <w:sz w:val="22"/>
                <w:szCs w:val="22"/>
              </w:rPr>
              <w:t>-</w:t>
            </w:r>
          </w:p>
        </w:tc>
      </w:tr>
      <w:tr w:rsidR="001B4448" w:rsidRPr="000F6FE6" w:rsidTr="00592F55">
        <w:tc>
          <w:tcPr>
            <w:tcW w:w="2906" w:type="dxa"/>
            <w:shd w:val="clear" w:color="auto" w:fill="auto"/>
          </w:tcPr>
          <w:p w:rsidR="001B4448" w:rsidRPr="000F6FE6" w:rsidRDefault="001B4448" w:rsidP="00592F55">
            <w:pPr>
              <w:spacing w:before="60" w:after="60"/>
              <w:jc w:val="both"/>
              <w:rPr>
                <w:bCs/>
              </w:rPr>
            </w:pPr>
            <w:r w:rsidRPr="000F6FE6">
              <w:rPr>
                <w:bCs/>
                <w:sz w:val="22"/>
                <w:szCs w:val="22"/>
              </w:rPr>
              <w:t>Kiraz</w:t>
            </w:r>
          </w:p>
        </w:tc>
        <w:tc>
          <w:tcPr>
            <w:tcW w:w="2300" w:type="dxa"/>
            <w:shd w:val="clear" w:color="auto" w:fill="auto"/>
          </w:tcPr>
          <w:p w:rsidR="001B4448" w:rsidRPr="000F6FE6" w:rsidRDefault="001B4448" w:rsidP="00592F55">
            <w:pPr>
              <w:spacing w:before="60" w:after="60"/>
              <w:jc w:val="center"/>
              <w:rPr>
                <w:bCs/>
              </w:rPr>
            </w:pPr>
            <w:r w:rsidRPr="000F6FE6">
              <w:rPr>
                <w:bCs/>
                <w:sz w:val="22"/>
                <w:szCs w:val="22"/>
              </w:rPr>
              <w:t>75</w:t>
            </w:r>
          </w:p>
        </w:tc>
        <w:tc>
          <w:tcPr>
            <w:tcW w:w="2301" w:type="dxa"/>
            <w:shd w:val="clear" w:color="auto" w:fill="auto"/>
          </w:tcPr>
          <w:p w:rsidR="001B4448" w:rsidRPr="000F6FE6" w:rsidRDefault="001B4448" w:rsidP="00592F55">
            <w:pPr>
              <w:spacing w:before="60" w:after="60"/>
              <w:jc w:val="center"/>
              <w:rPr>
                <w:bCs/>
              </w:rPr>
            </w:pPr>
            <w:r w:rsidRPr="000F6FE6">
              <w:rPr>
                <w:bCs/>
                <w:sz w:val="22"/>
                <w:szCs w:val="22"/>
              </w:rPr>
              <w:t>-</w:t>
            </w:r>
          </w:p>
        </w:tc>
        <w:tc>
          <w:tcPr>
            <w:tcW w:w="2301" w:type="dxa"/>
            <w:shd w:val="clear" w:color="auto" w:fill="auto"/>
          </w:tcPr>
          <w:p w:rsidR="001B4448" w:rsidRPr="000F6FE6" w:rsidRDefault="001B4448" w:rsidP="00592F55">
            <w:pPr>
              <w:spacing w:before="60" w:after="60"/>
              <w:jc w:val="center"/>
              <w:rPr>
                <w:bCs/>
              </w:rPr>
            </w:pPr>
            <w:r w:rsidRPr="000F6FE6">
              <w:rPr>
                <w:bCs/>
                <w:sz w:val="22"/>
                <w:szCs w:val="22"/>
              </w:rPr>
              <w:t>-</w:t>
            </w:r>
          </w:p>
        </w:tc>
      </w:tr>
      <w:tr w:rsidR="001B4448" w:rsidRPr="000F6FE6" w:rsidTr="00592F55">
        <w:tc>
          <w:tcPr>
            <w:tcW w:w="2906" w:type="dxa"/>
            <w:shd w:val="clear" w:color="auto" w:fill="auto"/>
          </w:tcPr>
          <w:p w:rsidR="001B4448" w:rsidRPr="000F6FE6" w:rsidRDefault="001B4448" w:rsidP="00592F55">
            <w:pPr>
              <w:spacing w:before="60" w:after="60"/>
              <w:jc w:val="both"/>
              <w:rPr>
                <w:b/>
                <w:bCs/>
                <w:i/>
              </w:rPr>
            </w:pPr>
            <w:r w:rsidRPr="000F6FE6">
              <w:rPr>
                <w:b/>
                <w:bCs/>
                <w:i/>
                <w:sz w:val="22"/>
                <w:szCs w:val="22"/>
              </w:rPr>
              <w:t>TOPLAM</w:t>
            </w:r>
          </w:p>
        </w:tc>
        <w:tc>
          <w:tcPr>
            <w:tcW w:w="2300" w:type="dxa"/>
            <w:shd w:val="clear" w:color="auto" w:fill="auto"/>
          </w:tcPr>
          <w:p w:rsidR="001B4448" w:rsidRPr="000F6FE6" w:rsidRDefault="001B4448" w:rsidP="00592F55">
            <w:pPr>
              <w:spacing w:before="60" w:after="60"/>
              <w:jc w:val="center"/>
              <w:rPr>
                <w:b/>
                <w:bCs/>
                <w:i/>
              </w:rPr>
            </w:pPr>
            <w:r w:rsidRPr="000F6FE6">
              <w:rPr>
                <w:b/>
                <w:bCs/>
                <w:i/>
                <w:sz w:val="22"/>
                <w:szCs w:val="22"/>
              </w:rPr>
              <w:t>8095</w:t>
            </w:r>
          </w:p>
        </w:tc>
        <w:tc>
          <w:tcPr>
            <w:tcW w:w="2301" w:type="dxa"/>
            <w:shd w:val="clear" w:color="auto" w:fill="auto"/>
          </w:tcPr>
          <w:p w:rsidR="001B4448" w:rsidRPr="000F6FE6" w:rsidRDefault="001B4448" w:rsidP="00592F55">
            <w:pPr>
              <w:spacing w:before="60" w:after="60"/>
              <w:jc w:val="center"/>
              <w:rPr>
                <w:b/>
                <w:bCs/>
                <w:i/>
              </w:rPr>
            </w:pPr>
            <w:r w:rsidRPr="000F6FE6">
              <w:rPr>
                <w:b/>
                <w:bCs/>
                <w:i/>
                <w:sz w:val="22"/>
                <w:szCs w:val="22"/>
              </w:rPr>
              <w:t>3.250</w:t>
            </w:r>
          </w:p>
        </w:tc>
        <w:tc>
          <w:tcPr>
            <w:tcW w:w="2301" w:type="dxa"/>
            <w:shd w:val="clear" w:color="auto" w:fill="auto"/>
          </w:tcPr>
          <w:p w:rsidR="001B4448" w:rsidRPr="000F6FE6" w:rsidRDefault="001B4448" w:rsidP="00592F55">
            <w:pPr>
              <w:spacing w:before="60" w:after="60"/>
              <w:jc w:val="center"/>
              <w:rPr>
                <w:b/>
                <w:bCs/>
                <w:i/>
              </w:rPr>
            </w:pPr>
            <w:r w:rsidRPr="000F6FE6">
              <w:rPr>
                <w:b/>
                <w:bCs/>
                <w:i/>
                <w:sz w:val="22"/>
                <w:szCs w:val="22"/>
              </w:rPr>
              <w:t>-</w:t>
            </w:r>
          </w:p>
        </w:tc>
      </w:tr>
    </w:tbl>
    <w:p w:rsidR="00C86C91" w:rsidRDefault="00C86C91" w:rsidP="00C86C91">
      <w:pPr>
        <w:spacing w:line="360" w:lineRule="auto"/>
        <w:jc w:val="both"/>
        <w:rPr>
          <w:bCs/>
          <w:i/>
          <w:color w:val="FF0000"/>
          <w:sz w:val="22"/>
          <w:szCs w:val="22"/>
        </w:rPr>
      </w:pPr>
    </w:p>
    <w:p w:rsidR="00C86C91" w:rsidRDefault="00C86C91" w:rsidP="00C86C91">
      <w:pPr>
        <w:spacing w:line="360" w:lineRule="auto"/>
        <w:jc w:val="both"/>
        <w:rPr>
          <w:bCs/>
          <w:i/>
          <w:color w:val="FF0000"/>
          <w:sz w:val="22"/>
          <w:szCs w:val="22"/>
        </w:rPr>
      </w:pPr>
    </w:p>
    <w:p w:rsidR="00C913FD" w:rsidRDefault="00C913FD" w:rsidP="00C86C91">
      <w:pPr>
        <w:spacing w:line="360" w:lineRule="auto"/>
        <w:jc w:val="both"/>
        <w:rPr>
          <w:bCs/>
          <w:i/>
          <w:color w:val="FF0000"/>
          <w:sz w:val="22"/>
          <w:szCs w:val="22"/>
        </w:rPr>
      </w:pPr>
    </w:p>
    <w:p w:rsidR="00C913FD" w:rsidRDefault="00C913FD" w:rsidP="00C86C91">
      <w:pPr>
        <w:spacing w:line="360" w:lineRule="auto"/>
        <w:jc w:val="both"/>
        <w:rPr>
          <w:bCs/>
          <w:i/>
          <w:color w:val="FF0000"/>
          <w:sz w:val="22"/>
          <w:szCs w:val="22"/>
        </w:rPr>
      </w:pPr>
    </w:p>
    <w:p w:rsidR="00C913FD" w:rsidRDefault="00C913FD" w:rsidP="00C86C91">
      <w:pPr>
        <w:spacing w:line="360" w:lineRule="auto"/>
        <w:jc w:val="both"/>
        <w:rPr>
          <w:bCs/>
          <w:i/>
          <w:color w:val="FF0000"/>
          <w:sz w:val="22"/>
          <w:szCs w:val="22"/>
        </w:rPr>
      </w:pPr>
    </w:p>
    <w:p w:rsidR="00B462B9" w:rsidRPr="00FE0D44" w:rsidRDefault="00B462B9" w:rsidP="00C86C91">
      <w:pPr>
        <w:spacing w:line="360" w:lineRule="auto"/>
        <w:jc w:val="both"/>
        <w:rPr>
          <w:i/>
          <w:sz w:val="22"/>
          <w:szCs w:val="22"/>
        </w:rPr>
      </w:pPr>
      <w:r w:rsidRPr="00FE0D44">
        <w:rPr>
          <w:bCs/>
          <w:i/>
          <w:sz w:val="22"/>
          <w:szCs w:val="22"/>
        </w:rPr>
        <w:t>Tablo 21. 201</w:t>
      </w:r>
      <w:r w:rsidR="001B4448">
        <w:rPr>
          <w:bCs/>
          <w:i/>
          <w:sz w:val="22"/>
          <w:szCs w:val="22"/>
        </w:rPr>
        <w:t>6</w:t>
      </w:r>
      <w:r w:rsidRPr="00FE0D44">
        <w:rPr>
          <w:bCs/>
          <w:i/>
          <w:sz w:val="22"/>
          <w:szCs w:val="22"/>
        </w:rPr>
        <w:t xml:space="preserve"> üretim</w:t>
      </w:r>
      <w:r w:rsidRPr="00FE0D44">
        <w:rPr>
          <w:i/>
          <w:sz w:val="22"/>
          <w:szCs w:val="22"/>
        </w:rPr>
        <w:t xml:space="preserve"> dönemi </w:t>
      </w:r>
      <w:proofErr w:type="gramStart"/>
      <w:r w:rsidRPr="00FE0D44">
        <w:rPr>
          <w:i/>
          <w:sz w:val="22"/>
          <w:szCs w:val="22"/>
        </w:rPr>
        <w:t>için  ilçemizde</w:t>
      </w:r>
      <w:proofErr w:type="gramEnd"/>
      <w:r w:rsidRPr="00FE0D44">
        <w:rPr>
          <w:i/>
          <w:sz w:val="22"/>
          <w:szCs w:val="22"/>
        </w:rPr>
        <w:t xml:space="preserve"> dağıtılan hububat tohumlukları</w:t>
      </w:r>
    </w:p>
    <w:tbl>
      <w:tblPr>
        <w:tblW w:w="98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4408"/>
        <w:gridCol w:w="5400"/>
      </w:tblGrid>
      <w:tr w:rsidR="00B462B9" w:rsidRPr="00FE0D44" w:rsidTr="008A55C4">
        <w:tc>
          <w:tcPr>
            <w:tcW w:w="4408" w:type="dxa"/>
            <w:shd w:val="clear" w:color="auto" w:fill="auto"/>
          </w:tcPr>
          <w:p w:rsidR="00B462B9" w:rsidRPr="00FE0D44" w:rsidRDefault="00B462B9" w:rsidP="008A55C4">
            <w:pPr>
              <w:spacing w:before="60" w:after="60"/>
              <w:jc w:val="center"/>
              <w:rPr>
                <w:b/>
                <w:i/>
                <w:sz w:val="22"/>
                <w:szCs w:val="22"/>
              </w:rPr>
            </w:pPr>
            <w:r w:rsidRPr="00FE0D44">
              <w:rPr>
                <w:b/>
                <w:i/>
                <w:sz w:val="22"/>
                <w:szCs w:val="22"/>
              </w:rPr>
              <w:t>TOHUMLUĞUN ADI</w:t>
            </w:r>
          </w:p>
        </w:tc>
        <w:tc>
          <w:tcPr>
            <w:tcW w:w="5400" w:type="dxa"/>
            <w:shd w:val="clear" w:color="auto" w:fill="auto"/>
          </w:tcPr>
          <w:p w:rsidR="00B462B9" w:rsidRPr="00FE0D44" w:rsidRDefault="00B462B9" w:rsidP="008A55C4">
            <w:pPr>
              <w:spacing w:before="60" w:after="60"/>
              <w:rPr>
                <w:b/>
                <w:i/>
                <w:sz w:val="22"/>
                <w:szCs w:val="22"/>
              </w:rPr>
            </w:pPr>
            <w:r w:rsidRPr="00FE0D44">
              <w:rPr>
                <w:b/>
                <w:i/>
                <w:sz w:val="22"/>
                <w:szCs w:val="22"/>
              </w:rPr>
              <w:t>MİKTARI(kg)</w:t>
            </w:r>
          </w:p>
        </w:tc>
      </w:tr>
      <w:tr w:rsidR="00B462B9" w:rsidRPr="00FE0D44" w:rsidTr="008A55C4">
        <w:tc>
          <w:tcPr>
            <w:tcW w:w="4408" w:type="dxa"/>
            <w:shd w:val="clear" w:color="auto" w:fill="auto"/>
          </w:tcPr>
          <w:p w:rsidR="00B462B9" w:rsidRPr="00FE0D44" w:rsidRDefault="001B4448" w:rsidP="008A55C4">
            <w:pPr>
              <w:spacing w:before="60" w:after="60"/>
              <w:jc w:val="both"/>
              <w:rPr>
                <w:sz w:val="22"/>
                <w:szCs w:val="22"/>
              </w:rPr>
            </w:pPr>
            <w:r>
              <w:rPr>
                <w:sz w:val="22"/>
                <w:szCs w:val="22"/>
              </w:rPr>
              <w:t>-</w:t>
            </w:r>
          </w:p>
        </w:tc>
        <w:tc>
          <w:tcPr>
            <w:tcW w:w="5400" w:type="dxa"/>
            <w:shd w:val="clear" w:color="auto" w:fill="auto"/>
            <w:vAlign w:val="center"/>
          </w:tcPr>
          <w:p w:rsidR="00B462B9" w:rsidRPr="00FE0D44" w:rsidRDefault="001B4448" w:rsidP="003E117C">
            <w:pPr>
              <w:spacing w:before="60" w:after="60"/>
              <w:ind w:right="2092"/>
              <w:rPr>
                <w:sz w:val="22"/>
                <w:szCs w:val="22"/>
              </w:rPr>
            </w:pPr>
            <w:r>
              <w:rPr>
                <w:sz w:val="22"/>
                <w:szCs w:val="22"/>
              </w:rPr>
              <w:t>-</w:t>
            </w:r>
          </w:p>
        </w:tc>
      </w:tr>
      <w:tr w:rsidR="00B462B9" w:rsidRPr="00FE0D44" w:rsidTr="008A55C4">
        <w:tc>
          <w:tcPr>
            <w:tcW w:w="4408" w:type="dxa"/>
            <w:shd w:val="clear" w:color="auto" w:fill="auto"/>
          </w:tcPr>
          <w:p w:rsidR="00B462B9" w:rsidRPr="00FE0D44" w:rsidRDefault="001B4448" w:rsidP="008A55C4">
            <w:pPr>
              <w:spacing w:before="60" w:after="60"/>
              <w:jc w:val="both"/>
              <w:rPr>
                <w:sz w:val="22"/>
                <w:szCs w:val="22"/>
              </w:rPr>
            </w:pPr>
            <w:r>
              <w:rPr>
                <w:sz w:val="22"/>
                <w:szCs w:val="22"/>
              </w:rPr>
              <w:t>-</w:t>
            </w:r>
          </w:p>
        </w:tc>
        <w:tc>
          <w:tcPr>
            <w:tcW w:w="5400" w:type="dxa"/>
            <w:shd w:val="clear" w:color="auto" w:fill="auto"/>
            <w:vAlign w:val="center"/>
          </w:tcPr>
          <w:p w:rsidR="00B462B9" w:rsidRPr="00FE0D44" w:rsidRDefault="001B4448" w:rsidP="003E117C">
            <w:pPr>
              <w:spacing w:before="60" w:after="60"/>
              <w:ind w:right="2092"/>
              <w:rPr>
                <w:sz w:val="22"/>
                <w:szCs w:val="22"/>
              </w:rPr>
            </w:pPr>
            <w:r>
              <w:rPr>
                <w:sz w:val="22"/>
                <w:szCs w:val="22"/>
              </w:rPr>
              <w:t>-</w:t>
            </w:r>
          </w:p>
        </w:tc>
      </w:tr>
    </w:tbl>
    <w:p w:rsidR="00B462B9" w:rsidRPr="00FE0D44" w:rsidRDefault="00B462B9" w:rsidP="00B462B9">
      <w:pPr>
        <w:jc w:val="both"/>
        <w:rPr>
          <w:b/>
          <w:sz w:val="22"/>
          <w:szCs w:val="22"/>
        </w:rPr>
      </w:pPr>
    </w:p>
    <w:p w:rsidR="00284E96" w:rsidRPr="00FE0D44" w:rsidRDefault="00284E96" w:rsidP="00B462B9">
      <w:pPr>
        <w:rPr>
          <w:b/>
          <w:sz w:val="22"/>
          <w:szCs w:val="22"/>
        </w:rPr>
      </w:pPr>
    </w:p>
    <w:p w:rsidR="0059196C" w:rsidRDefault="0059196C" w:rsidP="00B462B9">
      <w:pPr>
        <w:rPr>
          <w:b/>
          <w:sz w:val="22"/>
          <w:szCs w:val="22"/>
        </w:rPr>
      </w:pPr>
    </w:p>
    <w:p w:rsidR="0059196C" w:rsidRDefault="0059196C" w:rsidP="00B462B9">
      <w:pPr>
        <w:rPr>
          <w:b/>
          <w:sz w:val="22"/>
          <w:szCs w:val="22"/>
        </w:rPr>
      </w:pPr>
    </w:p>
    <w:p w:rsidR="0059196C" w:rsidRDefault="0059196C" w:rsidP="00B462B9">
      <w:pPr>
        <w:rPr>
          <w:b/>
          <w:sz w:val="22"/>
          <w:szCs w:val="22"/>
        </w:rPr>
      </w:pPr>
    </w:p>
    <w:p w:rsidR="00B462B9" w:rsidRPr="00FE0D44" w:rsidRDefault="00B462B9" w:rsidP="00B462B9">
      <w:pPr>
        <w:rPr>
          <w:b/>
          <w:sz w:val="22"/>
          <w:szCs w:val="22"/>
        </w:rPr>
      </w:pPr>
      <w:r w:rsidRPr="00FE0D44">
        <w:rPr>
          <w:b/>
          <w:sz w:val="22"/>
          <w:szCs w:val="22"/>
        </w:rPr>
        <w:t>VII. KOOPERATİFLER</w:t>
      </w:r>
    </w:p>
    <w:p w:rsidR="00B462B9" w:rsidRPr="00C86C91" w:rsidRDefault="00B462B9" w:rsidP="00C86C91">
      <w:pPr>
        <w:pStyle w:val="Balk5"/>
        <w:numPr>
          <w:ilvl w:val="0"/>
          <w:numId w:val="0"/>
        </w:numPr>
        <w:ind w:left="1008" w:hanging="1008"/>
        <w:rPr>
          <w:b w:val="0"/>
          <w:bCs w:val="0"/>
          <w:sz w:val="22"/>
          <w:szCs w:val="22"/>
        </w:rPr>
      </w:pPr>
      <w:r w:rsidRPr="00C86C91">
        <w:rPr>
          <w:b w:val="0"/>
          <w:bCs w:val="0"/>
          <w:sz w:val="22"/>
          <w:szCs w:val="22"/>
        </w:rPr>
        <w:t>Tablo 22. 201</w:t>
      </w:r>
      <w:r w:rsidR="001B4448" w:rsidRPr="00C86C91">
        <w:rPr>
          <w:b w:val="0"/>
          <w:bCs w:val="0"/>
          <w:sz w:val="22"/>
          <w:szCs w:val="22"/>
        </w:rPr>
        <w:t>6</w:t>
      </w:r>
      <w:r w:rsidRPr="00C86C91">
        <w:rPr>
          <w:b w:val="0"/>
          <w:bCs w:val="0"/>
          <w:sz w:val="22"/>
          <w:szCs w:val="22"/>
        </w:rPr>
        <w:t xml:space="preserve"> </w:t>
      </w:r>
      <w:proofErr w:type="gramStart"/>
      <w:r w:rsidRPr="00C86C91">
        <w:rPr>
          <w:b w:val="0"/>
          <w:bCs w:val="0"/>
          <w:sz w:val="22"/>
          <w:szCs w:val="22"/>
        </w:rPr>
        <w:t>Yılı</w:t>
      </w:r>
      <w:r w:rsidR="009447DF" w:rsidRPr="00C86C91">
        <w:rPr>
          <w:b w:val="0"/>
          <w:bCs w:val="0"/>
          <w:sz w:val="22"/>
          <w:szCs w:val="22"/>
        </w:rPr>
        <w:t>nda</w:t>
      </w:r>
      <w:r w:rsidRPr="00C86C91">
        <w:rPr>
          <w:b w:val="0"/>
          <w:bCs w:val="0"/>
          <w:sz w:val="22"/>
          <w:szCs w:val="22"/>
        </w:rPr>
        <w:t xml:space="preserve">  İlçemizdeki</w:t>
      </w:r>
      <w:proofErr w:type="gramEnd"/>
      <w:r w:rsidRPr="00C86C91">
        <w:rPr>
          <w:b w:val="0"/>
          <w:bCs w:val="0"/>
          <w:sz w:val="22"/>
          <w:szCs w:val="22"/>
        </w:rPr>
        <w:t xml:space="preserve"> Tarımsal Kooperatiflerin Durumu </w:t>
      </w:r>
    </w:p>
    <w:tbl>
      <w:tblPr>
        <w:tblW w:w="9613" w:type="dxa"/>
        <w:tblInd w:w="57"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70" w:type="dxa"/>
          <w:right w:w="70" w:type="dxa"/>
        </w:tblCellMar>
        <w:tblLook w:val="0000"/>
      </w:tblPr>
      <w:tblGrid>
        <w:gridCol w:w="4931"/>
        <w:gridCol w:w="1682"/>
        <w:gridCol w:w="3000"/>
      </w:tblGrid>
      <w:tr w:rsidR="001B4448" w:rsidRPr="000F6FE6" w:rsidTr="00592F55">
        <w:trPr>
          <w:trHeight w:val="915"/>
        </w:trPr>
        <w:tc>
          <w:tcPr>
            <w:tcW w:w="4931" w:type="dxa"/>
            <w:shd w:val="clear" w:color="auto" w:fill="auto"/>
            <w:noWrap/>
            <w:vAlign w:val="center"/>
          </w:tcPr>
          <w:p w:rsidR="001B4448" w:rsidRPr="000F6FE6" w:rsidRDefault="001B4448" w:rsidP="00592F55">
            <w:pPr>
              <w:jc w:val="center"/>
              <w:rPr>
                <w:b/>
                <w:bCs/>
                <w:i/>
                <w:iCs/>
              </w:rPr>
            </w:pPr>
            <w:r w:rsidRPr="000F6FE6">
              <w:rPr>
                <w:b/>
                <w:i/>
                <w:iCs/>
                <w:sz w:val="22"/>
                <w:szCs w:val="22"/>
              </w:rPr>
              <w:t>KOOPERATİFLER</w:t>
            </w:r>
          </w:p>
        </w:tc>
        <w:tc>
          <w:tcPr>
            <w:tcW w:w="1682" w:type="dxa"/>
            <w:shd w:val="clear" w:color="auto" w:fill="auto"/>
            <w:noWrap/>
            <w:vAlign w:val="center"/>
          </w:tcPr>
          <w:p w:rsidR="001B4448" w:rsidRPr="000F6FE6" w:rsidRDefault="001B4448" w:rsidP="00592F55">
            <w:pPr>
              <w:jc w:val="center"/>
              <w:rPr>
                <w:b/>
                <w:bCs/>
                <w:i/>
                <w:iCs/>
              </w:rPr>
            </w:pPr>
            <w:proofErr w:type="gramStart"/>
            <w:r w:rsidRPr="000F6FE6">
              <w:rPr>
                <w:b/>
                <w:i/>
                <w:iCs/>
                <w:sz w:val="22"/>
                <w:szCs w:val="22"/>
              </w:rPr>
              <w:t>Adeti</w:t>
            </w:r>
            <w:proofErr w:type="gramEnd"/>
          </w:p>
        </w:tc>
        <w:tc>
          <w:tcPr>
            <w:tcW w:w="3000" w:type="dxa"/>
            <w:shd w:val="clear" w:color="auto" w:fill="auto"/>
            <w:noWrap/>
            <w:vAlign w:val="center"/>
          </w:tcPr>
          <w:p w:rsidR="001B4448" w:rsidRPr="000F6FE6" w:rsidRDefault="001B4448" w:rsidP="00592F55">
            <w:pPr>
              <w:jc w:val="center"/>
              <w:rPr>
                <w:b/>
                <w:bCs/>
                <w:i/>
                <w:iCs/>
              </w:rPr>
            </w:pPr>
            <w:r w:rsidRPr="000F6FE6">
              <w:rPr>
                <w:b/>
                <w:bCs/>
                <w:i/>
                <w:iCs/>
                <w:sz w:val="22"/>
                <w:szCs w:val="22"/>
              </w:rPr>
              <w:t>Ortak Sayısı</w:t>
            </w:r>
          </w:p>
        </w:tc>
      </w:tr>
      <w:tr w:rsidR="001B4448" w:rsidRPr="000F6FE6" w:rsidTr="00592F55">
        <w:trPr>
          <w:trHeight w:val="315"/>
        </w:trPr>
        <w:tc>
          <w:tcPr>
            <w:tcW w:w="4931" w:type="dxa"/>
            <w:shd w:val="clear" w:color="auto" w:fill="auto"/>
            <w:noWrap/>
            <w:vAlign w:val="bottom"/>
          </w:tcPr>
          <w:p w:rsidR="001B4448" w:rsidRPr="000F6FE6" w:rsidRDefault="001B4448" w:rsidP="00592F55">
            <w:pPr>
              <w:spacing w:before="60" w:after="60"/>
              <w:rPr>
                <w:bCs/>
              </w:rPr>
            </w:pPr>
            <w:r w:rsidRPr="000F6FE6">
              <w:rPr>
                <w:sz w:val="22"/>
                <w:szCs w:val="22"/>
              </w:rPr>
              <w:t xml:space="preserve"> TARIMSAL KALKINMA KOOPERATİFİ</w:t>
            </w:r>
          </w:p>
        </w:tc>
        <w:tc>
          <w:tcPr>
            <w:tcW w:w="1682" w:type="dxa"/>
            <w:shd w:val="clear" w:color="auto" w:fill="auto"/>
            <w:noWrap/>
            <w:vAlign w:val="bottom"/>
          </w:tcPr>
          <w:p w:rsidR="001B4448" w:rsidRPr="000F6FE6" w:rsidRDefault="001B4448" w:rsidP="00592F55">
            <w:pPr>
              <w:spacing w:before="60" w:after="60"/>
              <w:ind w:right="448"/>
              <w:jc w:val="right"/>
              <w:rPr>
                <w:bCs/>
              </w:rPr>
            </w:pPr>
            <w:r w:rsidRPr="000F6FE6">
              <w:rPr>
                <w:bCs/>
                <w:sz w:val="22"/>
                <w:szCs w:val="22"/>
              </w:rPr>
              <w:t>4</w:t>
            </w:r>
          </w:p>
        </w:tc>
        <w:tc>
          <w:tcPr>
            <w:tcW w:w="3000" w:type="dxa"/>
            <w:shd w:val="clear" w:color="auto" w:fill="auto"/>
            <w:noWrap/>
            <w:vAlign w:val="bottom"/>
          </w:tcPr>
          <w:p w:rsidR="001B4448" w:rsidRPr="000F6FE6" w:rsidRDefault="001B4448" w:rsidP="00592F55">
            <w:pPr>
              <w:spacing w:before="60" w:after="60"/>
              <w:ind w:right="948"/>
              <w:jc w:val="right"/>
              <w:rPr>
                <w:bCs/>
              </w:rPr>
            </w:pPr>
            <w:r w:rsidRPr="000F6FE6">
              <w:rPr>
                <w:bCs/>
                <w:sz w:val="22"/>
                <w:szCs w:val="22"/>
              </w:rPr>
              <w:t>1.856</w:t>
            </w:r>
          </w:p>
        </w:tc>
      </w:tr>
      <w:tr w:rsidR="001B4448" w:rsidRPr="000F6FE6" w:rsidTr="00592F55">
        <w:trPr>
          <w:trHeight w:val="300"/>
        </w:trPr>
        <w:tc>
          <w:tcPr>
            <w:tcW w:w="4931" w:type="dxa"/>
            <w:shd w:val="clear" w:color="auto" w:fill="auto"/>
            <w:noWrap/>
            <w:vAlign w:val="bottom"/>
          </w:tcPr>
          <w:p w:rsidR="001B4448" w:rsidRPr="000F6FE6" w:rsidRDefault="001B4448" w:rsidP="00592F55">
            <w:pPr>
              <w:spacing w:before="60" w:after="60"/>
              <w:rPr>
                <w:bCs/>
              </w:rPr>
            </w:pPr>
            <w:r w:rsidRPr="000F6FE6">
              <w:rPr>
                <w:bCs/>
                <w:sz w:val="22"/>
                <w:szCs w:val="22"/>
              </w:rPr>
              <w:t xml:space="preserve"> </w:t>
            </w:r>
            <w:r w:rsidRPr="000F6FE6">
              <w:rPr>
                <w:sz w:val="22"/>
                <w:szCs w:val="22"/>
              </w:rPr>
              <w:t>SULAMA KOOPERATİFİ</w:t>
            </w:r>
          </w:p>
        </w:tc>
        <w:tc>
          <w:tcPr>
            <w:tcW w:w="1682" w:type="dxa"/>
            <w:shd w:val="clear" w:color="auto" w:fill="auto"/>
            <w:noWrap/>
            <w:vAlign w:val="bottom"/>
          </w:tcPr>
          <w:p w:rsidR="001B4448" w:rsidRPr="000F6FE6" w:rsidRDefault="001B4448" w:rsidP="00592F55">
            <w:pPr>
              <w:spacing w:before="60" w:after="60"/>
              <w:ind w:right="448"/>
              <w:jc w:val="right"/>
              <w:rPr>
                <w:bCs/>
              </w:rPr>
            </w:pPr>
            <w:r w:rsidRPr="000F6FE6">
              <w:rPr>
                <w:bCs/>
                <w:sz w:val="22"/>
                <w:szCs w:val="22"/>
              </w:rPr>
              <w:t>1</w:t>
            </w:r>
          </w:p>
        </w:tc>
        <w:tc>
          <w:tcPr>
            <w:tcW w:w="3000" w:type="dxa"/>
            <w:shd w:val="clear" w:color="auto" w:fill="auto"/>
            <w:noWrap/>
            <w:vAlign w:val="bottom"/>
          </w:tcPr>
          <w:p w:rsidR="001B4448" w:rsidRPr="000F6FE6" w:rsidRDefault="001B4448" w:rsidP="00592F55">
            <w:pPr>
              <w:spacing w:before="60" w:after="60"/>
              <w:ind w:right="948"/>
              <w:jc w:val="right"/>
              <w:rPr>
                <w:bCs/>
              </w:rPr>
            </w:pPr>
            <w:r w:rsidRPr="000F6FE6">
              <w:rPr>
                <w:bCs/>
                <w:sz w:val="22"/>
                <w:szCs w:val="22"/>
              </w:rPr>
              <w:t>263</w:t>
            </w:r>
          </w:p>
        </w:tc>
      </w:tr>
      <w:tr w:rsidR="001B4448" w:rsidRPr="000F6FE6" w:rsidTr="00592F55">
        <w:trPr>
          <w:trHeight w:val="300"/>
        </w:trPr>
        <w:tc>
          <w:tcPr>
            <w:tcW w:w="4931" w:type="dxa"/>
            <w:shd w:val="clear" w:color="auto" w:fill="auto"/>
            <w:noWrap/>
            <w:vAlign w:val="bottom"/>
          </w:tcPr>
          <w:p w:rsidR="001B4448" w:rsidRPr="000F6FE6" w:rsidRDefault="001B4448" w:rsidP="00592F55">
            <w:pPr>
              <w:spacing w:before="60" w:after="60"/>
            </w:pPr>
            <w:r w:rsidRPr="000F6FE6">
              <w:rPr>
                <w:sz w:val="22"/>
                <w:szCs w:val="22"/>
              </w:rPr>
              <w:t xml:space="preserve"> TOPLAM</w:t>
            </w:r>
          </w:p>
        </w:tc>
        <w:tc>
          <w:tcPr>
            <w:tcW w:w="1682" w:type="dxa"/>
            <w:shd w:val="clear" w:color="auto" w:fill="auto"/>
            <w:noWrap/>
            <w:vAlign w:val="bottom"/>
          </w:tcPr>
          <w:p w:rsidR="001B4448" w:rsidRPr="000F6FE6" w:rsidRDefault="001B4448" w:rsidP="00592F55">
            <w:pPr>
              <w:spacing w:before="60" w:after="60"/>
              <w:ind w:right="448"/>
              <w:jc w:val="right"/>
              <w:rPr>
                <w:bCs/>
              </w:rPr>
            </w:pPr>
            <w:r w:rsidRPr="000F6FE6">
              <w:rPr>
                <w:bCs/>
                <w:sz w:val="22"/>
                <w:szCs w:val="22"/>
              </w:rPr>
              <w:t>5</w:t>
            </w:r>
          </w:p>
        </w:tc>
        <w:tc>
          <w:tcPr>
            <w:tcW w:w="3000" w:type="dxa"/>
            <w:shd w:val="clear" w:color="auto" w:fill="auto"/>
            <w:noWrap/>
            <w:vAlign w:val="bottom"/>
          </w:tcPr>
          <w:p w:rsidR="001B4448" w:rsidRPr="000F6FE6" w:rsidRDefault="001B4448" w:rsidP="00592F55">
            <w:pPr>
              <w:spacing w:before="60" w:after="60"/>
              <w:ind w:right="948"/>
              <w:jc w:val="right"/>
              <w:rPr>
                <w:bCs/>
              </w:rPr>
            </w:pPr>
            <w:r w:rsidRPr="000F6FE6">
              <w:rPr>
                <w:bCs/>
                <w:sz w:val="22"/>
                <w:szCs w:val="22"/>
              </w:rPr>
              <w:t>2119</w:t>
            </w:r>
          </w:p>
        </w:tc>
      </w:tr>
    </w:tbl>
    <w:p w:rsidR="00D74BDD" w:rsidRDefault="00D74BDD" w:rsidP="00B462B9">
      <w:pPr>
        <w:rPr>
          <w:b/>
          <w:sz w:val="22"/>
          <w:szCs w:val="22"/>
        </w:rPr>
      </w:pPr>
    </w:p>
    <w:p w:rsidR="00D74BDD" w:rsidRDefault="00D74BDD" w:rsidP="00B462B9">
      <w:pPr>
        <w:rPr>
          <w:b/>
          <w:sz w:val="22"/>
          <w:szCs w:val="22"/>
        </w:rPr>
      </w:pPr>
    </w:p>
    <w:p w:rsidR="00D74BDD" w:rsidRDefault="00B462B9" w:rsidP="00D74BDD">
      <w:pPr>
        <w:rPr>
          <w:b/>
          <w:sz w:val="22"/>
          <w:szCs w:val="22"/>
        </w:rPr>
      </w:pPr>
      <w:r w:rsidRPr="00FE0D44">
        <w:rPr>
          <w:b/>
          <w:sz w:val="22"/>
          <w:szCs w:val="22"/>
        </w:rPr>
        <w:t>VIII. TARIMSAL SANAYİ VE GIDA TESİSLERİ</w:t>
      </w:r>
    </w:p>
    <w:p w:rsidR="00D74BDD" w:rsidRPr="00FE0D44" w:rsidRDefault="00D74BDD" w:rsidP="00B462B9">
      <w:pPr>
        <w:ind w:left="700"/>
        <w:rPr>
          <w:b/>
          <w:sz w:val="22"/>
          <w:szCs w:val="22"/>
        </w:rPr>
      </w:pPr>
    </w:p>
    <w:p w:rsidR="00B462B9" w:rsidRPr="00FE0D44" w:rsidRDefault="00B462B9" w:rsidP="00B462B9">
      <w:pPr>
        <w:ind w:left="700"/>
        <w:rPr>
          <w:b/>
          <w:sz w:val="22"/>
          <w:szCs w:val="22"/>
        </w:rPr>
      </w:pPr>
      <w:r w:rsidRPr="00FE0D44">
        <w:rPr>
          <w:b/>
          <w:sz w:val="22"/>
          <w:szCs w:val="22"/>
        </w:rPr>
        <w:t>A - GIDA SANAYİ TESİSLERİ</w:t>
      </w:r>
    </w:p>
    <w:p w:rsidR="00B462B9" w:rsidRPr="00FE0D44" w:rsidRDefault="00B462B9" w:rsidP="00B462B9">
      <w:pPr>
        <w:ind w:left="700"/>
        <w:rPr>
          <w:b/>
          <w:sz w:val="22"/>
          <w:szCs w:val="22"/>
        </w:rPr>
      </w:pPr>
    </w:p>
    <w:p w:rsidR="00B462B9" w:rsidRPr="00FE0D44" w:rsidRDefault="00B462B9" w:rsidP="00B462B9">
      <w:pPr>
        <w:ind w:left="1057" w:firstLine="359"/>
        <w:rPr>
          <w:sz w:val="22"/>
          <w:szCs w:val="22"/>
        </w:rPr>
      </w:pPr>
      <w:r w:rsidRPr="00FE0D44">
        <w:rPr>
          <w:sz w:val="22"/>
          <w:szCs w:val="22"/>
        </w:rPr>
        <w:lastRenderedPageBreak/>
        <w:t xml:space="preserve">1 –  UN </w:t>
      </w:r>
      <w:proofErr w:type="gramStart"/>
      <w:r w:rsidRPr="00FE0D44">
        <w:rPr>
          <w:sz w:val="22"/>
          <w:szCs w:val="22"/>
        </w:rPr>
        <w:t>FABRİKALARI :</w:t>
      </w:r>
      <w:proofErr w:type="gramEnd"/>
    </w:p>
    <w:p w:rsidR="00B462B9" w:rsidRPr="00FE0D44" w:rsidRDefault="00B462B9" w:rsidP="00B462B9">
      <w:pPr>
        <w:numPr>
          <w:ilvl w:val="0"/>
          <w:numId w:val="24"/>
        </w:numPr>
        <w:suppressAutoHyphens w:val="0"/>
        <w:rPr>
          <w:bCs/>
          <w:sz w:val="22"/>
          <w:szCs w:val="22"/>
        </w:rPr>
      </w:pPr>
      <w:proofErr w:type="spellStart"/>
      <w:r w:rsidRPr="00FE0D44">
        <w:rPr>
          <w:bCs/>
          <w:sz w:val="22"/>
          <w:szCs w:val="22"/>
        </w:rPr>
        <w:t>Pulaş</w:t>
      </w:r>
      <w:proofErr w:type="spellEnd"/>
      <w:r w:rsidRPr="00FE0D44">
        <w:rPr>
          <w:bCs/>
          <w:sz w:val="22"/>
          <w:szCs w:val="22"/>
        </w:rPr>
        <w:t xml:space="preserve"> Un Değirmeni</w:t>
      </w:r>
    </w:p>
    <w:p w:rsidR="00B462B9" w:rsidRPr="00FE0D44" w:rsidRDefault="00B462B9" w:rsidP="00B462B9">
      <w:pPr>
        <w:numPr>
          <w:ilvl w:val="0"/>
          <w:numId w:val="24"/>
        </w:numPr>
        <w:suppressAutoHyphens w:val="0"/>
        <w:rPr>
          <w:bCs/>
          <w:sz w:val="22"/>
          <w:szCs w:val="22"/>
        </w:rPr>
      </w:pPr>
      <w:r w:rsidRPr="00FE0D44">
        <w:rPr>
          <w:bCs/>
          <w:sz w:val="22"/>
          <w:szCs w:val="22"/>
        </w:rPr>
        <w:t>Kısa Un Değirmeni</w:t>
      </w:r>
    </w:p>
    <w:p w:rsidR="00B462B9" w:rsidRPr="000873D4" w:rsidRDefault="00B462B9" w:rsidP="00B462B9">
      <w:pPr>
        <w:ind w:left="1416"/>
        <w:rPr>
          <w:color w:val="FF0000"/>
          <w:sz w:val="22"/>
          <w:szCs w:val="22"/>
        </w:rPr>
      </w:pPr>
    </w:p>
    <w:p w:rsidR="00B462B9" w:rsidRPr="00FE0D44" w:rsidRDefault="00B462B9" w:rsidP="00B462B9">
      <w:pPr>
        <w:ind w:left="1416"/>
        <w:rPr>
          <w:sz w:val="22"/>
          <w:szCs w:val="22"/>
        </w:rPr>
      </w:pPr>
      <w:r w:rsidRPr="00FE0D44">
        <w:rPr>
          <w:sz w:val="22"/>
          <w:szCs w:val="22"/>
        </w:rPr>
        <w:t>2 – MANDIRALAR</w:t>
      </w:r>
    </w:p>
    <w:p w:rsidR="00B462B9" w:rsidRPr="00FE0D44" w:rsidRDefault="004E701D" w:rsidP="00B462B9">
      <w:pPr>
        <w:numPr>
          <w:ilvl w:val="0"/>
          <w:numId w:val="33"/>
        </w:numPr>
        <w:tabs>
          <w:tab w:val="clear" w:pos="2620"/>
          <w:tab w:val="num" w:pos="2200"/>
        </w:tabs>
        <w:suppressAutoHyphens w:val="0"/>
        <w:ind w:hanging="720"/>
        <w:rPr>
          <w:sz w:val="22"/>
          <w:szCs w:val="22"/>
        </w:rPr>
      </w:pPr>
      <w:proofErr w:type="spellStart"/>
      <w:r>
        <w:rPr>
          <w:sz w:val="22"/>
          <w:szCs w:val="22"/>
        </w:rPr>
        <w:t>Eldek</w:t>
      </w:r>
      <w:proofErr w:type="spellEnd"/>
      <w:r w:rsidR="00B462B9" w:rsidRPr="00FE0D44">
        <w:rPr>
          <w:sz w:val="22"/>
          <w:szCs w:val="22"/>
        </w:rPr>
        <w:t xml:space="preserve"> Mandıra</w:t>
      </w:r>
    </w:p>
    <w:p w:rsidR="00B462B9" w:rsidRPr="00FE0D44" w:rsidRDefault="00B462B9" w:rsidP="00B462B9">
      <w:pPr>
        <w:numPr>
          <w:ilvl w:val="0"/>
          <w:numId w:val="33"/>
        </w:numPr>
        <w:tabs>
          <w:tab w:val="clear" w:pos="2620"/>
          <w:tab w:val="num" w:pos="2200"/>
        </w:tabs>
        <w:suppressAutoHyphens w:val="0"/>
        <w:ind w:hanging="720"/>
        <w:rPr>
          <w:sz w:val="22"/>
          <w:szCs w:val="22"/>
        </w:rPr>
      </w:pPr>
      <w:proofErr w:type="spellStart"/>
      <w:r w:rsidRPr="00FE0D44">
        <w:rPr>
          <w:sz w:val="22"/>
          <w:szCs w:val="22"/>
        </w:rPr>
        <w:t>Eliuz</w:t>
      </w:r>
      <w:proofErr w:type="spellEnd"/>
      <w:r w:rsidRPr="00FE0D44">
        <w:rPr>
          <w:sz w:val="22"/>
          <w:szCs w:val="22"/>
        </w:rPr>
        <w:t xml:space="preserve"> Mandıra</w:t>
      </w:r>
    </w:p>
    <w:p w:rsidR="00B462B9" w:rsidRPr="00FE0D44" w:rsidRDefault="00B462B9" w:rsidP="00B462B9">
      <w:pPr>
        <w:jc w:val="both"/>
        <w:rPr>
          <w:sz w:val="22"/>
          <w:szCs w:val="22"/>
        </w:rPr>
      </w:pPr>
    </w:p>
    <w:p w:rsidR="00B462B9" w:rsidRPr="00FE0D44" w:rsidRDefault="00B462B9" w:rsidP="00B462B9">
      <w:pPr>
        <w:jc w:val="both"/>
        <w:rPr>
          <w:b/>
          <w:sz w:val="22"/>
          <w:szCs w:val="22"/>
        </w:rPr>
      </w:pPr>
      <w:r w:rsidRPr="00FE0D44">
        <w:rPr>
          <w:b/>
          <w:sz w:val="22"/>
          <w:szCs w:val="22"/>
        </w:rPr>
        <w:t>IX. GIDA DENETİMLERİ</w:t>
      </w:r>
    </w:p>
    <w:p w:rsidR="00B462B9" w:rsidRPr="00FE0D44" w:rsidRDefault="00B462B9" w:rsidP="00B462B9">
      <w:pPr>
        <w:ind w:firstLine="708"/>
        <w:jc w:val="both"/>
        <w:rPr>
          <w:i/>
          <w:sz w:val="22"/>
          <w:szCs w:val="22"/>
        </w:rPr>
      </w:pPr>
    </w:p>
    <w:p w:rsidR="00B462B9" w:rsidRPr="00FE0D44" w:rsidRDefault="00B462B9" w:rsidP="00B462B9">
      <w:pPr>
        <w:ind w:firstLine="708"/>
        <w:jc w:val="both"/>
        <w:rPr>
          <w:i/>
          <w:sz w:val="22"/>
          <w:szCs w:val="22"/>
        </w:rPr>
      </w:pPr>
      <w:r w:rsidRPr="00FE0D44">
        <w:rPr>
          <w:i/>
          <w:sz w:val="22"/>
          <w:szCs w:val="22"/>
        </w:rPr>
        <w:t>201</w:t>
      </w:r>
      <w:r w:rsidR="003E117C">
        <w:rPr>
          <w:i/>
          <w:sz w:val="22"/>
          <w:szCs w:val="22"/>
        </w:rPr>
        <w:t>5</w:t>
      </w:r>
      <w:r w:rsidRPr="00FE0D44">
        <w:rPr>
          <w:i/>
          <w:sz w:val="22"/>
          <w:szCs w:val="22"/>
        </w:rPr>
        <w:t xml:space="preserve"> Yılında ilçemizde </w:t>
      </w:r>
      <w:r w:rsidR="004E701D">
        <w:rPr>
          <w:b/>
          <w:i/>
          <w:sz w:val="22"/>
          <w:szCs w:val="22"/>
        </w:rPr>
        <w:t>19</w:t>
      </w:r>
      <w:r w:rsidRPr="00FE0D44">
        <w:rPr>
          <w:i/>
          <w:sz w:val="22"/>
          <w:szCs w:val="22"/>
        </w:rPr>
        <w:t xml:space="preserve"> işletmenin Gıda Denetimi yapılmıştır. </w:t>
      </w:r>
    </w:p>
    <w:p w:rsidR="00B462B9" w:rsidRPr="00FE0D44" w:rsidRDefault="00B462B9" w:rsidP="00B462B9">
      <w:pPr>
        <w:jc w:val="both"/>
        <w:rPr>
          <w:i/>
          <w:sz w:val="22"/>
          <w:szCs w:val="22"/>
        </w:rPr>
      </w:pPr>
      <w:r w:rsidRPr="00FE0D44">
        <w:rPr>
          <w:i/>
          <w:sz w:val="22"/>
          <w:szCs w:val="22"/>
        </w:rPr>
        <w:t xml:space="preserve"> </w:t>
      </w:r>
    </w:p>
    <w:p w:rsidR="00B462B9" w:rsidRPr="00FE0D44" w:rsidRDefault="00B462B9" w:rsidP="00B462B9">
      <w:pPr>
        <w:rPr>
          <w:b/>
          <w:sz w:val="22"/>
          <w:szCs w:val="22"/>
        </w:rPr>
      </w:pPr>
      <w:r w:rsidRPr="00FE0D44">
        <w:rPr>
          <w:b/>
          <w:sz w:val="22"/>
          <w:szCs w:val="22"/>
        </w:rPr>
        <w:tab/>
        <w:t xml:space="preserve">A – ÇİFTÇİ KAYIT SİSTEMİ </w:t>
      </w:r>
    </w:p>
    <w:p w:rsidR="00B462B9" w:rsidRPr="00FE0D44" w:rsidRDefault="00B462B9" w:rsidP="00B462B9">
      <w:pPr>
        <w:rPr>
          <w:b/>
          <w:sz w:val="22"/>
          <w:szCs w:val="22"/>
        </w:rPr>
      </w:pPr>
    </w:p>
    <w:p w:rsidR="00B462B9" w:rsidRPr="00FE0D44" w:rsidRDefault="00B462B9" w:rsidP="00B462B9">
      <w:pPr>
        <w:spacing w:line="360" w:lineRule="auto"/>
        <w:jc w:val="both"/>
        <w:rPr>
          <w:sz w:val="22"/>
          <w:szCs w:val="22"/>
        </w:rPr>
      </w:pPr>
      <w:r w:rsidRPr="00FE0D44">
        <w:rPr>
          <w:b/>
          <w:sz w:val="22"/>
          <w:szCs w:val="22"/>
        </w:rPr>
        <w:tab/>
      </w:r>
      <w:r w:rsidR="004E701D">
        <w:rPr>
          <w:bCs/>
          <w:sz w:val="22"/>
          <w:szCs w:val="22"/>
        </w:rPr>
        <w:t>2015</w:t>
      </w:r>
      <w:r w:rsidR="004E701D" w:rsidRPr="000F6FE6">
        <w:rPr>
          <w:bCs/>
          <w:sz w:val="22"/>
          <w:szCs w:val="22"/>
        </w:rPr>
        <w:t xml:space="preserve"> yılı Mazot, Gübre ve Toprak Analizi Dest</w:t>
      </w:r>
      <w:r w:rsidR="004E701D">
        <w:rPr>
          <w:bCs/>
          <w:sz w:val="22"/>
          <w:szCs w:val="22"/>
        </w:rPr>
        <w:t>eklemesine hak ediş olarak 1.111 üretici, 34.968 da alandan toplamda 462.087,64 TL destekleme almıştır. 2016 yılında 1.051 üretici müracaatta bulunmuş olup destekleme işlemleri devam etmektedir.</w:t>
      </w:r>
    </w:p>
    <w:p w:rsidR="00965F70" w:rsidRDefault="00B462B9" w:rsidP="004E701D">
      <w:pPr>
        <w:spacing w:line="360" w:lineRule="auto"/>
        <w:jc w:val="both"/>
        <w:rPr>
          <w:sz w:val="22"/>
          <w:szCs w:val="22"/>
        </w:rPr>
      </w:pPr>
      <w:r w:rsidRPr="00FE0D44">
        <w:rPr>
          <w:sz w:val="22"/>
          <w:szCs w:val="22"/>
        </w:rPr>
        <w:tab/>
      </w:r>
    </w:p>
    <w:p w:rsidR="00965F70" w:rsidRDefault="00965F70" w:rsidP="004E701D">
      <w:pPr>
        <w:spacing w:line="360" w:lineRule="auto"/>
        <w:jc w:val="both"/>
        <w:rPr>
          <w:sz w:val="22"/>
          <w:szCs w:val="22"/>
        </w:rPr>
      </w:pPr>
    </w:p>
    <w:p w:rsidR="00965F70" w:rsidRDefault="00965F70" w:rsidP="004E701D">
      <w:pPr>
        <w:spacing w:line="360" w:lineRule="auto"/>
        <w:jc w:val="both"/>
        <w:rPr>
          <w:sz w:val="22"/>
          <w:szCs w:val="22"/>
        </w:rPr>
      </w:pPr>
    </w:p>
    <w:p w:rsidR="00965F70" w:rsidRDefault="00965F70" w:rsidP="004E701D">
      <w:pPr>
        <w:spacing w:line="360" w:lineRule="auto"/>
        <w:jc w:val="both"/>
        <w:rPr>
          <w:sz w:val="22"/>
          <w:szCs w:val="22"/>
        </w:rPr>
      </w:pPr>
    </w:p>
    <w:p w:rsidR="00965F70" w:rsidRDefault="00965F70" w:rsidP="004E701D">
      <w:pPr>
        <w:spacing w:line="360" w:lineRule="auto"/>
        <w:jc w:val="both"/>
        <w:rPr>
          <w:sz w:val="22"/>
          <w:szCs w:val="22"/>
        </w:rPr>
      </w:pPr>
    </w:p>
    <w:p w:rsidR="00965F70" w:rsidRDefault="00965F70" w:rsidP="004E701D">
      <w:pPr>
        <w:spacing w:line="360" w:lineRule="auto"/>
        <w:jc w:val="both"/>
        <w:rPr>
          <w:sz w:val="22"/>
          <w:szCs w:val="22"/>
        </w:rPr>
      </w:pPr>
    </w:p>
    <w:p w:rsidR="004E701D" w:rsidRDefault="00B462B9" w:rsidP="004E701D">
      <w:pPr>
        <w:spacing w:line="360" w:lineRule="auto"/>
        <w:jc w:val="both"/>
        <w:rPr>
          <w:sz w:val="22"/>
          <w:szCs w:val="22"/>
        </w:rPr>
      </w:pPr>
      <w:r w:rsidRPr="00FE0D44">
        <w:rPr>
          <w:b/>
          <w:sz w:val="22"/>
          <w:szCs w:val="22"/>
        </w:rPr>
        <w:t>B – HAYVANCILIK DESTEKLEMELERİ</w:t>
      </w:r>
    </w:p>
    <w:p w:rsidR="004E701D" w:rsidRPr="004E701D" w:rsidRDefault="00B462B9" w:rsidP="004E701D">
      <w:pPr>
        <w:spacing w:line="360" w:lineRule="auto"/>
        <w:jc w:val="both"/>
        <w:rPr>
          <w:sz w:val="22"/>
          <w:szCs w:val="22"/>
        </w:rPr>
      </w:pPr>
      <w:r w:rsidRPr="00FE0D44">
        <w:rPr>
          <w:b/>
          <w:sz w:val="22"/>
          <w:szCs w:val="22"/>
        </w:rPr>
        <w:t xml:space="preserve">  </w:t>
      </w:r>
      <w:r w:rsidRPr="00FE0D44">
        <w:rPr>
          <w:i/>
          <w:sz w:val="22"/>
          <w:szCs w:val="22"/>
        </w:rPr>
        <w:t>Tablo 24. 201</w:t>
      </w:r>
      <w:r w:rsidR="00857606">
        <w:rPr>
          <w:i/>
          <w:sz w:val="22"/>
          <w:szCs w:val="22"/>
        </w:rPr>
        <w:t>5</w:t>
      </w:r>
      <w:r w:rsidRPr="00FE0D44">
        <w:rPr>
          <w:i/>
          <w:sz w:val="22"/>
          <w:szCs w:val="22"/>
        </w:rPr>
        <w:t xml:space="preserve"> Yılında İlçemizde Uygulanan Hayvancılık Desteklemele</w:t>
      </w:r>
      <w:r w:rsidR="004E701D">
        <w:rPr>
          <w:i/>
          <w:sz w:val="22"/>
          <w:szCs w:val="22"/>
        </w:rPr>
        <w:t>ri</w:t>
      </w:r>
    </w:p>
    <w:tbl>
      <w:tblPr>
        <w:tblW w:w="10200" w:type="dxa"/>
        <w:tblInd w:w="1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2900"/>
        <w:gridCol w:w="3600"/>
        <w:gridCol w:w="3700"/>
      </w:tblGrid>
      <w:tr w:rsidR="004E701D" w:rsidRPr="000F6FE6" w:rsidTr="00592F55">
        <w:tc>
          <w:tcPr>
            <w:tcW w:w="2900" w:type="dxa"/>
            <w:shd w:val="clear" w:color="auto" w:fill="auto"/>
          </w:tcPr>
          <w:p w:rsidR="004E701D" w:rsidRPr="000F6FE6" w:rsidRDefault="004E701D" w:rsidP="00592F55">
            <w:pPr>
              <w:spacing w:before="60" w:after="60"/>
              <w:jc w:val="center"/>
              <w:rPr>
                <w:b/>
                <w:bCs/>
                <w:i/>
              </w:rPr>
            </w:pPr>
            <w:r w:rsidRPr="000F6FE6">
              <w:rPr>
                <w:b/>
                <w:bCs/>
                <w:i/>
                <w:sz w:val="22"/>
                <w:szCs w:val="22"/>
              </w:rPr>
              <w:t>DESTEKLEME ADI</w:t>
            </w:r>
          </w:p>
        </w:tc>
        <w:tc>
          <w:tcPr>
            <w:tcW w:w="3600" w:type="dxa"/>
            <w:shd w:val="clear" w:color="auto" w:fill="auto"/>
          </w:tcPr>
          <w:p w:rsidR="004E701D" w:rsidRPr="000F6FE6" w:rsidRDefault="004E701D" w:rsidP="00592F55">
            <w:pPr>
              <w:spacing w:before="60" w:after="60"/>
              <w:jc w:val="center"/>
              <w:rPr>
                <w:b/>
                <w:bCs/>
                <w:i/>
              </w:rPr>
            </w:pPr>
            <w:r w:rsidRPr="000F6FE6">
              <w:rPr>
                <w:b/>
                <w:bCs/>
                <w:i/>
                <w:sz w:val="22"/>
                <w:szCs w:val="22"/>
              </w:rPr>
              <w:t>Miktarı</w:t>
            </w:r>
          </w:p>
        </w:tc>
        <w:tc>
          <w:tcPr>
            <w:tcW w:w="3700" w:type="dxa"/>
            <w:shd w:val="clear" w:color="auto" w:fill="auto"/>
          </w:tcPr>
          <w:p w:rsidR="004E701D" w:rsidRPr="000F6FE6" w:rsidRDefault="004E701D" w:rsidP="00592F55">
            <w:pPr>
              <w:spacing w:before="60" w:after="60"/>
              <w:jc w:val="center"/>
              <w:rPr>
                <w:b/>
                <w:bCs/>
                <w:i/>
              </w:rPr>
            </w:pPr>
            <w:r w:rsidRPr="000F6FE6">
              <w:rPr>
                <w:b/>
                <w:bCs/>
                <w:i/>
                <w:sz w:val="22"/>
                <w:szCs w:val="22"/>
              </w:rPr>
              <w:t>DESTEKLEME MİKTARI (TL)</w:t>
            </w:r>
          </w:p>
        </w:tc>
      </w:tr>
      <w:tr w:rsidR="004E701D" w:rsidRPr="000F6FE6" w:rsidTr="00592F55">
        <w:tc>
          <w:tcPr>
            <w:tcW w:w="2900" w:type="dxa"/>
            <w:shd w:val="clear" w:color="auto" w:fill="auto"/>
            <w:vAlign w:val="center"/>
          </w:tcPr>
          <w:p w:rsidR="004E701D" w:rsidRPr="000F6FE6" w:rsidRDefault="004E701D" w:rsidP="00592F55">
            <w:pPr>
              <w:spacing w:before="60" w:after="60"/>
              <w:rPr>
                <w:bCs/>
              </w:rPr>
            </w:pPr>
            <w:r w:rsidRPr="000F6FE6">
              <w:rPr>
                <w:bCs/>
                <w:sz w:val="22"/>
                <w:szCs w:val="22"/>
              </w:rPr>
              <w:t xml:space="preserve">Süt Desteklemesi </w:t>
            </w:r>
          </w:p>
        </w:tc>
        <w:tc>
          <w:tcPr>
            <w:tcW w:w="3600" w:type="dxa"/>
            <w:shd w:val="clear" w:color="auto" w:fill="auto"/>
            <w:vAlign w:val="center"/>
          </w:tcPr>
          <w:p w:rsidR="004E701D" w:rsidRPr="000F6FE6" w:rsidRDefault="004E701D" w:rsidP="00592F55">
            <w:pPr>
              <w:spacing w:after="60"/>
              <w:ind w:right="492"/>
              <w:rPr>
                <w:b/>
                <w:bCs/>
              </w:rPr>
            </w:pPr>
            <w:r w:rsidRPr="000F6FE6">
              <w:rPr>
                <w:b/>
                <w:bCs/>
                <w:sz w:val="22"/>
                <w:szCs w:val="22"/>
              </w:rPr>
              <w:t xml:space="preserve">5.263.063,90 </w:t>
            </w:r>
            <w:proofErr w:type="spellStart"/>
            <w:r w:rsidRPr="000F6FE6">
              <w:rPr>
                <w:b/>
                <w:bCs/>
                <w:sz w:val="22"/>
                <w:szCs w:val="22"/>
              </w:rPr>
              <w:t>lt</w:t>
            </w:r>
            <w:proofErr w:type="spellEnd"/>
          </w:p>
        </w:tc>
        <w:tc>
          <w:tcPr>
            <w:tcW w:w="3700" w:type="dxa"/>
            <w:shd w:val="clear" w:color="auto" w:fill="auto"/>
            <w:vAlign w:val="center"/>
          </w:tcPr>
          <w:p w:rsidR="004E701D" w:rsidRPr="000F6FE6" w:rsidRDefault="004E701D" w:rsidP="00592F55">
            <w:pPr>
              <w:spacing w:after="60"/>
              <w:ind w:right="1592"/>
              <w:jc w:val="right"/>
              <w:rPr>
                <w:b/>
                <w:bCs/>
              </w:rPr>
            </w:pPr>
            <w:r w:rsidRPr="000F6FE6">
              <w:rPr>
                <w:b/>
                <w:bCs/>
                <w:sz w:val="22"/>
                <w:szCs w:val="22"/>
              </w:rPr>
              <w:t>255.658,50</w:t>
            </w:r>
          </w:p>
        </w:tc>
      </w:tr>
      <w:tr w:rsidR="004E701D" w:rsidRPr="000F6FE6" w:rsidTr="00592F55">
        <w:tc>
          <w:tcPr>
            <w:tcW w:w="2900" w:type="dxa"/>
            <w:shd w:val="clear" w:color="auto" w:fill="auto"/>
            <w:vAlign w:val="center"/>
          </w:tcPr>
          <w:p w:rsidR="004E701D" w:rsidRPr="000F6FE6" w:rsidRDefault="004E701D" w:rsidP="00592F55">
            <w:pPr>
              <w:spacing w:before="60" w:after="60"/>
              <w:rPr>
                <w:bCs/>
              </w:rPr>
            </w:pPr>
            <w:proofErr w:type="gramStart"/>
            <w:r w:rsidRPr="000F6FE6">
              <w:rPr>
                <w:bCs/>
                <w:sz w:val="22"/>
                <w:szCs w:val="22"/>
              </w:rPr>
              <w:t>Anaç Sığır Manda Dest.</w:t>
            </w:r>
            <w:proofErr w:type="gramEnd"/>
          </w:p>
        </w:tc>
        <w:tc>
          <w:tcPr>
            <w:tcW w:w="3600" w:type="dxa"/>
            <w:shd w:val="clear" w:color="auto" w:fill="auto"/>
            <w:vAlign w:val="center"/>
          </w:tcPr>
          <w:p w:rsidR="004E701D" w:rsidRPr="000F6FE6" w:rsidRDefault="004E701D" w:rsidP="00592F55">
            <w:pPr>
              <w:spacing w:before="60" w:after="60"/>
              <w:ind w:right="392"/>
              <w:rPr>
                <w:b/>
                <w:bCs/>
              </w:rPr>
            </w:pPr>
            <w:r w:rsidRPr="000F6FE6">
              <w:rPr>
                <w:b/>
                <w:bCs/>
                <w:sz w:val="22"/>
                <w:szCs w:val="22"/>
              </w:rPr>
              <w:t>1372 adet anaç sığır</w:t>
            </w:r>
          </w:p>
        </w:tc>
        <w:tc>
          <w:tcPr>
            <w:tcW w:w="3700" w:type="dxa"/>
            <w:shd w:val="clear" w:color="auto" w:fill="auto"/>
            <w:vAlign w:val="center"/>
          </w:tcPr>
          <w:p w:rsidR="004E701D" w:rsidRPr="000F6FE6" w:rsidRDefault="004E701D" w:rsidP="00592F55">
            <w:pPr>
              <w:spacing w:before="60" w:after="60"/>
              <w:ind w:right="1592"/>
              <w:jc w:val="right"/>
              <w:rPr>
                <w:b/>
                <w:bCs/>
              </w:rPr>
            </w:pPr>
            <w:r w:rsidRPr="000F6FE6">
              <w:rPr>
                <w:b/>
                <w:bCs/>
                <w:sz w:val="22"/>
                <w:szCs w:val="22"/>
              </w:rPr>
              <w:t>354.130</w:t>
            </w:r>
          </w:p>
        </w:tc>
      </w:tr>
      <w:tr w:rsidR="004E701D" w:rsidRPr="000F6FE6" w:rsidTr="00592F55">
        <w:tc>
          <w:tcPr>
            <w:tcW w:w="2900" w:type="dxa"/>
            <w:shd w:val="clear" w:color="auto" w:fill="auto"/>
            <w:vAlign w:val="center"/>
          </w:tcPr>
          <w:p w:rsidR="004E701D" w:rsidRPr="000F6FE6" w:rsidRDefault="004E701D" w:rsidP="00592F55">
            <w:pPr>
              <w:spacing w:before="60" w:after="60"/>
              <w:rPr>
                <w:bCs/>
              </w:rPr>
            </w:pPr>
            <w:r w:rsidRPr="000F6FE6">
              <w:rPr>
                <w:bCs/>
                <w:sz w:val="22"/>
                <w:szCs w:val="22"/>
              </w:rPr>
              <w:t>Anaç Koyun Keçi Desteği</w:t>
            </w:r>
          </w:p>
        </w:tc>
        <w:tc>
          <w:tcPr>
            <w:tcW w:w="3600" w:type="dxa"/>
            <w:shd w:val="clear" w:color="auto" w:fill="auto"/>
            <w:vAlign w:val="center"/>
          </w:tcPr>
          <w:p w:rsidR="004E701D" w:rsidRPr="000F6FE6" w:rsidRDefault="004E701D" w:rsidP="00592F55">
            <w:pPr>
              <w:spacing w:before="60" w:after="60"/>
              <w:ind w:right="392"/>
              <w:rPr>
                <w:b/>
                <w:bCs/>
              </w:rPr>
            </w:pPr>
            <w:r w:rsidRPr="000F6FE6">
              <w:rPr>
                <w:b/>
                <w:bCs/>
                <w:sz w:val="22"/>
                <w:szCs w:val="22"/>
              </w:rPr>
              <w:t>2417 Anaç Küçükbaş</w:t>
            </w:r>
          </w:p>
        </w:tc>
        <w:tc>
          <w:tcPr>
            <w:tcW w:w="3700" w:type="dxa"/>
            <w:shd w:val="clear" w:color="auto" w:fill="auto"/>
            <w:vAlign w:val="center"/>
          </w:tcPr>
          <w:p w:rsidR="004E701D" w:rsidRPr="000F6FE6" w:rsidRDefault="004E701D" w:rsidP="00592F55">
            <w:pPr>
              <w:spacing w:before="60" w:after="60"/>
              <w:ind w:right="1592"/>
              <w:jc w:val="right"/>
              <w:rPr>
                <w:b/>
                <w:bCs/>
              </w:rPr>
            </w:pPr>
            <w:r w:rsidRPr="000F6FE6">
              <w:rPr>
                <w:b/>
                <w:bCs/>
                <w:sz w:val="22"/>
                <w:szCs w:val="22"/>
              </w:rPr>
              <w:t>48.340</w:t>
            </w:r>
          </w:p>
        </w:tc>
      </w:tr>
      <w:tr w:rsidR="004E701D" w:rsidRPr="000F6FE6" w:rsidTr="00592F55">
        <w:tc>
          <w:tcPr>
            <w:tcW w:w="2900" w:type="dxa"/>
            <w:shd w:val="clear" w:color="auto" w:fill="auto"/>
            <w:vAlign w:val="center"/>
          </w:tcPr>
          <w:p w:rsidR="004E701D" w:rsidRPr="000F6FE6" w:rsidRDefault="004E701D" w:rsidP="00592F55">
            <w:pPr>
              <w:spacing w:before="60" w:after="60"/>
              <w:rPr>
                <w:bCs/>
              </w:rPr>
            </w:pPr>
            <w:r w:rsidRPr="000F6FE6">
              <w:rPr>
                <w:bCs/>
                <w:sz w:val="22"/>
                <w:szCs w:val="22"/>
              </w:rPr>
              <w:t>Aktif Koloni Desteklemesi</w:t>
            </w:r>
          </w:p>
        </w:tc>
        <w:tc>
          <w:tcPr>
            <w:tcW w:w="3600" w:type="dxa"/>
            <w:shd w:val="clear" w:color="auto" w:fill="auto"/>
            <w:vAlign w:val="center"/>
          </w:tcPr>
          <w:p w:rsidR="004E701D" w:rsidRPr="000F6FE6" w:rsidRDefault="004E701D" w:rsidP="00592F55">
            <w:pPr>
              <w:spacing w:before="60" w:after="60"/>
              <w:ind w:right="392"/>
              <w:rPr>
                <w:bCs/>
              </w:rPr>
            </w:pPr>
            <w:r w:rsidRPr="000F6FE6">
              <w:rPr>
                <w:b/>
                <w:bCs/>
                <w:sz w:val="22"/>
                <w:szCs w:val="22"/>
              </w:rPr>
              <w:t>1563</w:t>
            </w:r>
          </w:p>
        </w:tc>
        <w:tc>
          <w:tcPr>
            <w:tcW w:w="3700" w:type="dxa"/>
            <w:shd w:val="clear" w:color="auto" w:fill="auto"/>
            <w:vAlign w:val="center"/>
          </w:tcPr>
          <w:p w:rsidR="004E701D" w:rsidRPr="000F6FE6" w:rsidRDefault="004E701D" w:rsidP="00592F55">
            <w:pPr>
              <w:spacing w:before="60" w:after="60"/>
              <w:ind w:right="1592"/>
              <w:jc w:val="right"/>
              <w:rPr>
                <w:b/>
                <w:bCs/>
              </w:rPr>
            </w:pPr>
            <w:r w:rsidRPr="000F6FE6">
              <w:rPr>
                <w:b/>
                <w:bCs/>
                <w:sz w:val="22"/>
                <w:szCs w:val="22"/>
              </w:rPr>
              <w:t xml:space="preserve">15.630 </w:t>
            </w:r>
          </w:p>
        </w:tc>
      </w:tr>
      <w:tr w:rsidR="004E701D" w:rsidRPr="000F6FE6" w:rsidTr="00592F55">
        <w:tc>
          <w:tcPr>
            <w:tcW w:w="2900" w:type="dxa"/>
            <w:shd w:val="clear" w:color="auto" w:fill="auto"/>
            <w:vAlign w:val="center"/>
          </w:tcPr>
          <w:p w:rsidR="004E701D" w:rsidRPr="000F6FE6" w:rsidRDefault="004E701D" w:rsidP="00592F55">
            <w:pPr>
              <w:spacing w:before="60" w:after="60"/>
              <w:rPr>
                <w:bCs/>
              </w:rPr>
            </w:pPr>
            <w:r w:rsidRPr="000F6FE6">
              <w:rPr>
                <w:bCs/>
                <w:sz w:val="22"/>
                <w:szCs w:val="22"/>
              </w:rPr>
              <w:t>Buzağı desteği</w:t>
            </w:r>
          </w:p>
        </w:tc>
        <w:tc>
          <w:tcPr>
            <w:tcW w:w="3600" w:type="dxa"/>
            <w:shd w:val="clear" w:color="auto" w:fill="auto"/>
            <w:vAlign w:val="center"/>
          </w:tcPr>
          <w:p w:rsidR="004E701D" w:rsidRPr="000F6FE6" w:rsidRDefault="004E701D" w:rsidP="00592F55">
            <w:pPr>
              <w:spacing w:before="60" w:after="60"/>
              <w:ind w:right="392"/>
              <w:rPr>
                <w:b/>
                <w:bCs/>
              </w:rPr>
            </w:pPr>
            <w:r w:rsidRPr="000F6FE6">
              <w:rPr>
                <w:b/>
                <w:bCs/>
                <w:sz w:val="22"/>
                <w:szCs w:val="22"/>
              </w:rPr>
              <w:t>1072 buzağı</w:t>
            </w:r>
          </w:p>
        </w:tc>
        <w:tc>
          <w:tcPr>
            <w:tcW w:w="3700" w:type="dxa"/>
            <w:shd w:val="clear" w:color="auto" w:fill="auto"/>
            <w:vAlign w:val="center"/>
          </w:tcPr>
          <w:p w:rsidR="004E701D" w:rsidRPr="000F6FE6" w:rsidRDefault="004E701D" w:rsidP="00592F55">
            <w:pPr>
              <w:spacing w:before="60" w:after="60"/>
              <w:ind w:right="1592"/>
              <w:jc w:val="right"/>
              <w:rPr>
                <w:b/>
                <w:bCs/>
              </w:rPr>
            </w:pPr>
            <w:r w:rsidRPr="000F6FE6">
              <w:rPr>
                <w:b/>
                <w:bCs/>
                <w:sz w:val="22"/>
                <w:szCs w:val="22"/>
              </w:rPr>
              <w:t>85.440</w:t>
            </w:r>
          </w:p>
        </w:tc>
      </w:tr>
      <w:tr w:rsidR="004E701D" w:rsidRPr="000F6FE6" w:rsidTr="00592F55">
        <w:tc>
          <w:tcPr>
            <w:tcW w:w="2900" w:type="dxa"/>
            <w:shd w:val="clear" w:color="auto" w:fill="auto"/>
            <w:vAlign w:val="center"/>
          </w:tcPr>
          <w:p w:rsidR="004E701D" w:rsidRPr="000F6FE6" w:rsidRDefault="004E701D" w:rsidP="00592F55">
            <w:pPr>
              <w:spacing w:before="60" w:after="60"/>
              <w:rPr>
                <w:bCs/>
              </w:rPr>
            </w:pPr>
            <w:r w:rsidRPr="000F6FE6">
              <w:rPr>
                <w:bCs/>
                <w:sz w:val="22"/>
                <w:szCs w:val="22"/>
              </w:rPr>
              <w:t>Büyükbaş Kırmızı Et desteği</w:t>
            </w:r>
          </w:p>
        </w:tc>
        <w:tc>
          <w:tcPr>
            <w:tcW w:w="3600" w:type="dxa"/>
            <w:shd w:val="clear" w:color="auto" w:fill="auto"/>
            <w:vAlign w:val="center"/>
          </w:tcPr>
          <w:p w:rsidR="004E701D" w:rsidRPr="000F6FE6" w:rsidRDefault="004E701D" w:rsidP="00592F55">
            <w:pPr>
              <w:spacing w:before="60" w:after="60"/>
              <w:ind w:right="392"/>
              <w:rPr>
                <w:b/>
                <w:bCs/>
              </w:rPr>
            </w:pPr>
            <w:r w:rsidRPr="000F6FE6">
              <w:rPr>
                <w:b/>
                <w:bCs/>
                <w:sz w:val="22"/>
                <w:szCs w:val="22"/>
              </w:rPr>
              <w:t>16 kişi-35 hayvan</w:t>
            </w:r>
          </w:p>
        </w:tc>
        <w:tc>
          <w:tcPr>
            <w:tcW w:w="3700" w:type="dxa"/>
            <w:shd w:val="clear" w:color="auto" w:fill="auto"/>
            <w:vAlign w:val="center"/>
          </w:tcPr>
          <w:p w:rsidR="004E701D" w:rsidRPr="000F6FE6" w:rsidRDefault="004E701D" w:rsidP="00592F55">
            <w:pPr>
              <w:spacing w:before="60" w:after="60"/>
              <w:ind w:right="1592"/>
              <w:jc w:val="right"/>
              <w:rPr>
                <w:b/>
                <w:bCs/>
              </w:rPr>
            </w:pPr>
            <w:r w:rsidRPr="000F6FE6">
              <w:rPr>
                <w:b/>
                <w:bCs/>
                <w:sz w:val="22"/>
                <w:szCs w:val="22"/>
              </w:rPr>
              <w:t>4.250</w:t>
            </w:r>
          </w:p>
        </w:tc>
      </w:tr>
    </w:tbl>
    <w:p w:rsidR="00B462B9" w:rsidRPr="00E477D2" w:rsidRDefault="00B462B9" w:rsidP="00B462B9">
      <w:pPr>
        <w:ind w:firstLine="708"/>
        <w:rPr>
          <w:b/>
          <w:sz w:val="22"/>
          <w:szCs w:val="22"/>
        </w:rPr>
      </w:pPr>
    </w:p>
    <w:p w:rsidR="005B550B" w:rsidRDefault="005B550B" w:rsidP="004E701D">
      <w:pPr>
        <w:rPr>
          <w:b/>
          <w:bCs/>
          <w:i/>
          <w:sz w:val="22"/>
          <w:szCs w:val="22"/>
        </w:rPr>
      </w:pPr>
    </w:p>
    <w:p w:rsidR="005B550B" w:rsidRDefault="005B550B" w:rsidP="004E701D">
      <w:pPr>
        <w:rPr>
          <w:b/>
          <w:bCs/>
          <w:i/>
          <w:sz w:val="22"/>
          <w:szCs w:val="22"/>
        </w:rPr>
      </w:pPr>
    </w:p>
    <w:p w:rsidR="005B550B" w:rsidRDefault="005B550B" w:rsidP="004E701D">
      <w:pPr>
        <w:rPr>
          <w:b/>
          <w:bCs/>
          <w:i/>
          <w:sz w:val="22"/>
          <w:szCs w:val="22"/>
        </w:rPr>
      </w:pPr>
    </w:p>
    <w:p w:rsidR="005B550B" w:rsidRDefault="005B550B" w:rsidP="004E701D">
      <w:pPr>
        <w:rPr>
          <w:b/>
          <w:bCs/>
          <w:i/>
          <w:sz w:val="22"/>
          <w:szCs w:val="22"/>
        </w:rPr>
      </w:pPr>
    </w:p>
    <w:p w:rsidR="005B550B" w:rsidRDefault="005B550B" w:rsidP="004E701D">
      <w:pPr>
        <w:rPr>
          <w:b/>
          <w:bCs/>
          <w:i/>
          <w:sz w:val="22"/>
          <w:szCs w:val="22"/>
        </w:rPr>
      </w:pPr>
    </w:p>
    <w:p w:rsidR="005B550B" w:rsidRDefault="005B550B" w:rsidP="004E701D">
      <w:pPr>
        <w:rPr>
          <w:b/>
          <w:bCs/>
          <w:i/>
          <w:sz w:val="22"/>
          <w:szCs w:val="22"/>
        </w:rPr>
      </w:pPr>
    </w:p>
    <w:p w:rsidR="0059196C" w:rsidRPr="005B550B" w:rsidRDefault="00B462B9" w:rsidP="005B550B">
      <w:pPr>
        <w:rPr>
          <w:b/>
          <w:sz w:val="22"/>
          <w:szCs w:val="22"/>
        </w:rPr>
      </w:pPr>
      <w:r w:rsidRPr="004E701D">
        <w:rPr>
          <w:b/>
          <w:bCs/>
          <w:i/>
          <w:sz w:val="22"/>
          <w:szCs w:val="22"/>
        </w:rPr>
        <w:t>T</w:t>
      </w:r>
      <w:r w:rsidR="004E701D" w:rsidRPr="004E701D">
        <w:rPr>
          <w:b/>
          <w:sz w:val="22"/>
          <w:szCs w:val="22"/>
        </w:rPr>
        <w:t xml:space="preserve"> C</w:t>
      </w:r>
      <w:r w:rsidR="004E701D" w:rsidRPr="00E477D2">
        <w:rPr>
          <w:b/>
          <w:sz w:val="22"/>
          <w:szCs w:val="22"/>
        </w:rPr>
        <w:t>– YEM BİTKİLERİ DESTEKLEMES</w:t>
      </w:r>
      <w:r w:rsidR="005B550B">
        <w:rPr>
          <w:b/>
          <w:sz w:val="22"/>
          <w:szCs w:val="22"/>
        </w:rPr>
        <w:t>İ</w:t>
      </w:r>
    </w:p>
    <w:p w:rsidR="00B462B9" w:rsidRPr="00AE49EF" w:rsidRDefault="004E701D" w:rsidP="006446F9">
      <w:pPr>
        <w:pStyle w:val="Balk5"/>
        <w:numPr>
          <w:ilvl w:val="0"/>
          <w:numId w:val="0"/>
        </w:numPr>
        <w:ind w:left="1008" w:hanging="1008"/>
        <w:rPr>
          <w:b w:val="0"/>
          <w:bCs w:val="0"/>
          <w:sz w:val="22"/>
          <w:szCs w:val="22"/>
        </w:rPr>
      </w:pPr>
      <w:r w:rsidRPr="00AE49EF">
        <w:rPr>
          <w:b w:val="0"/>
          <w:bCs w:val="0"/>
          <w:sz w:val="22"/>
          <w:szCs w:val="22"/>
        </w:rPr>
        <w:t>T</w:t>
      </w:r>
      <w:r w:rsidR="00B462B9" w:rsidRPr="00AE49EF">
        <w:rPr>
          <w:b w:val="0"/>
          <w:bCs w:val="0"/>
          <w:sz w:val="22"/>
          <w:szCs w:val="22"/>
        </w:rPr>
        <w:t>ablo 25. 201</w:t>
      </w:r>
      <w:r w:rsidR="00D74BDD" w:rsidRPr="00AE49EF">
        <w:rPr>
          <w:b w:val="0"/>
          <w:bCs w:val="0"/>
          <w:sz w:val="22"/>
          <w:szCs w:val="22"/>
        </w:rPr>
        <w:t>3</w:t>
      </w:r>
      <w:r w:rsidR="00B462B9" w:rsidRPr="00AE49EF">
        <w:rPr>
          <w:b w:val="0"/>
          <w:bCs w:val="0"/>
          <w:sz w:val="22"/>
          <w:szCs w:val="22"/>
        </w:rPr>
        <w:t>-201</w:t>
      </w:r>
      <w:r w:rsidRPr="00AE49EF">
        <w:rPr>
          <w:b w:val="0"/>
          <w:bCs w:val="0"/>
          <w:sz w:val="22"/>
          <w:szCs w:val="22"/>
        </w:rPr>
        <w:t>5</w:t>
      </w:r>
      <w:r w:rsidR="009447DF" w:rsidRPr="00AE49EF">
        <w:rPr>
          <w:b w:val="0"/>
          <w:bCs w:val="0"/>
          <w:sz w:val="22"/>
          <w:szCs w:val="22"/>
        </w:rPr>
        <w:t>-201</w:t>
      </w:r>
      <w:r w:rsidRPr="00AE49EF">
        <w:rPr>
          <w:b w:val="0"/>
          <w:bCs w:val="0"/>
          <w:sz w:val="22"/>
          <w:szCs w:val="22"/>
        </w:rPr>
        <w:t>6</w:t>
      </w:r>
      <w:r w:rsidR="00B462B9" w:rsidRPr="00AE49EF">
        <w:rPr>
          <w:b w:val="0"/>
          <w:bCs w:val="0"/>
          <w:sz w:val="22"/>
          <w:szCs w:val="22"/>
        </w:rPr>
        <w:t xml:space="preserve"> Yıllarında İlçemizde Uygulanan Yem Bitkileri Desteklemeleri</w:t>
      </w:r>
    </w:p>
    <w:tbl>
      <w:tblPr>
        <w:tblW w:w="10215" w:type="dxa"/>
        <w:tblInd w:w="55" w:type="dxa"/>
        <w:tblCellMar>
          <w:left w:w="70" w:type="dxa"/>
          <w:right w:w="70" w:type="dxa"/>
        </w:tblCellMar>
        <w:tblLook w:val="0000"/>
      </w:tblPr>
      <w:tblGrid>
        <w:gridCol w:w="2020"/>
        <w:gridCol w:w="995"/>
        <w:gridCol w:w="1600"/>
        <w:gridCol w:w="1100"/>
        <w:gridCol w:w="1800"/>
        <w:gridCol w:w="1100"/>
        <w:gridCol w:w="1600"/>
      </w:tblGrid>
      <w:tr w:rsidR="004E701D" w:rsidRPr="000F6FE6" w:rsidTr="00592F55">
        <w:trPr>
          <w:trHeight w:val="315"/>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E701D" w:rsidRPr="000F6FE6" w:rsidRDefault="004E701D" w:rsidP="00592F55">
            <w:pPr>
              <w:jc w:val="center"/>
              <w:rPr>
                <w:b/>
                <w:bCs/>
                <w:i/>
                <w:iCs/>
              </w:rPr>
            </w:pPr>
            <w:r w:rsidRPr="000F6FE6">
              <w:rPr>
                <w:b/>
                <w:bCs/>
                <w:i/>
                <w:iCs/>
                <w:sz w:val="22"/>
                <w:szCs w:val="22"/>
              </w:rPr>
              <w:t>ÜRÜN ADI</w:t>
            </w:r>
          </w:p>
        </w:tc>
        <w:tc>
          <w:tcPr>
            <w:tcW w:w="8195" w:type="dxa"/>
            <w:gridSpan w:val="6"/>
            <w:tcBorders>
              <w:top w:val="single" w:sz="4" w:space="0" w:color="auto"/>
              <w:left w:val="nil"/>
              <w:bottom w:val="single" w:sz="4" w:space="0" w:color="auto"/>
              <w:right w:val="single" w:sz="4" w:space="0" w:color="auto"/>
            </w:tcBorders>
            <w:shd w:val="clear" w:color="auto" w:fill="auto"/>
          </w:tcPr>
          <w:p w:rsidR="004E701D" w:rsidRPr="000F6FE6" w:rsidRDefault="004E701D" w:rsidP="00592F55">
            <w:pPr>
              <w:jc w:val="center"/>
              <w:rPr>
                <w:b/>
                <w:bCs/>
                <w:i/>
                <w:iCs/>
              </w:rPr>
            </w:pPr>
            <w:r w:rsidRPr="000F6FE6">
              <w:rPr>
                <w:b/>
                <w:bCs/>
                <w:i/>
                <w:iCs/>
                <w:sz w:val="22"/>
                <w:szCs w:val="22"/>
              </w:rPr>
              <w:t>ÜRETİM ALANI(da)</w:t>
            </w:r>
          </w:p>
        </w:tc>
      </w:tr>
      <w:tr w:rsidR="004E701D" w:rsidRPr="000F6FE6" w:rsidTr="00592F55">
        <w:trPr>
          <w:trHeight w:val="300"/>
        </w:trPr>
        <w:tc>
          <w:tcPr>
            <w:tcW w:w="2020" w:type="dxa"/>
            <w:vMerge/>
            <w:tcBorders>
              <w:top w:val="single" w:sz="4" w:space="0" w:color="auto"/>
              <w:left w:val="single" w:sz="4" w:space="0" w:color="auto"/>
              <w:bottom w:val="single" w:sz="4" w:space="0" w:color="auto"/>
              <w:right w:val="single" w:sz="4" w:space="0" w:color="auto"/>
            </w:tcBorders>
            <w:vAlign w:val="center"/>
          </w:tcPr>
          <w:p w:rsidR="004E701D" w:rsidRPr="000F6FE6" w:rsidRDefault="004E701D" w:rsidP="00592F55">
            <w:pPr>
              <w:rPr>
                <w:b/>
                <w:bCs/>
                <w:i/>
                <w:iCs/>
              </w:rPr>
            </w:pPr>
          </w:p>
        </w:tc>
        <w:tc>
          <w:tcPr>
            <w:tcW w:w="2595" w:type="dxa"/>
            <w:gridSpan w:val="2"/>
            <w:tcBorders>
              <w:top w:val="single" w:sz="4" w:space="0" w:color="auto"/>
              <w:left w:val="nil"/>
              <w:bottom w:val="single" w:sz="4" w:space="0" w:color="auto"/>
              <w:right w:val="single" w:sz="4" w:space="0" w:color="auto"/>
            </w:tcBorders>
            <w:shd w:val="clear" w:color="auto" w:fill="auto"/>
          </w:tcPr>
          <w:p w:rsidR="004E701D" w:rsidRPr="000F6FE6" w:rsidRDefault="004E701D" w:rsidP="00592F55">
            <w:pPr>
              <w:jc w:val="center"/>
              <w:rPr>
                <w:b/>
                <w:bCs/>
              </w:rPr>
            </w:pPr>
            <w:r w:rsidRPr="000F6FE6">
              <w:rPr>
                <w:b/>
                <w:bCs/>
                <w:sz w:val="22"/>
                <w:szCs w:val="22"/>
              </w:rPr>
              <w:t>201</w:t>
            </w:r>
            <w:r>
              <w:rPr>
                <w:b/>
                <w:bCs/>
                <w:sz w:val="22"/>
                <w:szCs w:val="22"/>
              </w:rPr>
              <w:t>4</w:t>
            </w:r>
          </w:p>
        </w:tc>
        <w:tc>
          <w:tcPr>
            <w:tcW w:w="2900" w:type="dxa"/>
            <w:gridSpan w:val="2"/>
            <w:tcBorders>
              <w:top w:val="single" w:sz="4" w:space="0" w:color="auto"/>
              <w:left w:val="nil"/>
              <w:bottom w:val="single" w:sz="4" w:space="0" w:color="auto"/>
              <w:right w:val="single" w:sz="4" w:space="0" w:color="auto"/>
            </w:tcBorders>
            <w:shd w:val="clear" w:color="auto" w:fill="auto"/>
          </w:tcPr>
          <w:p w:rsidR="004E701D" w:rsidRPr="000F6FE6" w:rsidRDefault="004E701D" w:rsidP="00592F55">
            <w:pPr>
              <w:jc w:val="center"/>
              <w:rPr>
                <w:b/>
                <w:bCs/>
              </w:rPr>
            </w:pPr>
            <w:r w:rsidRPr="000F6FE6">
              <w:rPr>
                <w:b/>
                <w:bCs/>
                <w:sz w:val="22"/>
                <w:szCs w:val="22"/>
              </w:rPr>
              <w:t>201</w:t>
            </w:r>
            <w:r>
              <w:rPr>
                <w:b/>
                <w:bCs/>
                <w:sz w:val="22"/>
                <w:szCs w:val="22"/>
              </w:rPr>
              <w:t>5</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tcPr>
          <w:p w:rsidR="004E701D" w:rsidRPr="000F6FE6" w:rsidRDefault="004E701D" w:rsidP="00592F55">
            <w:pPr>
              <w:jc w:val="center"/>
              <w:rPr>
                <w:b/>
                <w:bCs/>
              </w:rPr>
            </w:pPr>
            <w:r w:rsidRPr="000F6FE6">
              <w:rPr>
                <w:b/>
                <w:bCs/>
                <w:sz w:val="22"/>
                <w:szCs w:val="22"/>
              </w:rPr>
              <w:t>201</w:t>
            </w:r>
            <w:r>
              <w:rPr>
                <w:b/>
                <w:bCs/>
                <w:sz w:val="22"/>
                <w:szCs w:val="22"/>
              </w:rPr>
              <w:t>6</w:t>
            </w:r>
          </w:p>
        </w:tc>
      </w:tr>
      <w:tr w:rsidR="004E701D" w:rsidRPr="000F6FE6" w:rsidTr="00592F55">
        <w:trPr>
          <w:trHeight w:val="596"/>
        </w:trPr>
        <w:tc>
          <w:tcPr>
            <w:tcW w:w="2020" w:type="dxa"/>
            <w:vMerge/>
            <w:tcBorders>
              <w:top w:val="single" w:sz="4" w:space="0" w:color="auto"/>
              <w:left w:val="single" w:sz="4" w:space="0" w:color="auto"/>
              <w:bottom w:val="single" w:sz="4" w:space="0" w:color="auto"/>
              <w:right w:val="single" w:sz="4" w:space="0" w:color="auto"/>
            </w:tcBorders>
            <w:vAlign w:val="center"/>
          </w:tcPr>
          <w:p w:rsidR="004E701D" w:rsidRPr="000F6FE6" w:rsidRDefault="004E701D" w:rsidP="00592F55">
            <w:pPr>
              <w:rPr>
                <w:b/>
                <w:bCs/>
                <w:i/>
                <w:iCs/>
              </w:rPr>
            </w:pPr>
          </w:p>
        </w:tc>
        <w:tc>
          <w:tcPr>
            <w:tcW w:w="995" w:type="dxa"/>
            <w:tcBorders>
              <w:top w:val="nil"/>
              <w:left w:val="nil"/>
              <w:bottom w:val="single" w:sz="4" w:space="0" w:color="auto"/>
              <w:right w:val="single" w:sz="4" w:space="0" w:color="auto"/>
            </w:tcBorders>
            <w:shd w:val="clear" w:color="auto" w:fill="auto"/>
          </w:tcPr>
          <w:p w:rsidR="004E701D" w:rsidRPr="000F6FE6" w:rsidRDefault="004E701D" w:rsidP="00592F55">
            <w:pPr>
              <w:jc w:val="center"/>
              <w:rPr>
                <w:b/>
                <w:bCs/>
              </w:rPr>
            </w:pPr>
            <w:r w:rsidRPr="000F6FE6">
              <w:rPr>
                <w:b/>
                <w:bCs/>
                <w:sz w:val="22"/>
                <w:szCs w:val="22"/>
              </w:rPr>
              <w:t>Çiftçi sayısı</w:t>
            </w:r>
          </w:p>
        </w:tc>
        <w:tc>
          <w:tcPr>
            <w:tcW w:w="1600" w:type="dxa"/>
            <w:tcBorders>
              <w:top w:val="nil"/>
              <w:left w:val="nil"/>
              <w:bottom w:val="single" w:sz="4" w:space="0" w:color="auto"/>
              <w:right w:val="single" w:sz="4" w:space="0" w:color="auto"/>
            </w:tcBorders>
            <w:shd w:val="clear" w:color="auto" w:fill="auto"/>
          </w:tcPr>
          <w:p w:rsidR="004E701D" w:rsidRPr="000F6FE6" w:rsidRDefault="004E701D" w:rsidP="00592F55">
            <w:pPr>
              <w:rPr>
                <w:b/>
                <w:bCs/>
              </w:rPr>
            </w:pPr>
            <w:r w:rsidRPr="000F6FE6">
              <w:rPr>
                <w:b/>
                <w:bCs/>
                <w:sz w:val="22"/>
                <w:szCs w:val="22"/>
              </w:rPr>
              <w:t>Dest. Alan Da</w:t>
            </w:r>
          </w:p>
        </w:tc>
        <w:tc>
          <w:tcPr>
            <w:tcW w:w="1100" w:type="dxa"/>
            <w:tcBorders>
              <w:top w:val="nil"/>
              <w:left w:val="nil"/>
              <w:bottom w:val="single" w:sz="4" w:space="0" w:color="auto"/>
              <w:right w:val="single" w:sz="4" w:space="0" w:color="auto"/>
            </w:tcBorders>
            <w:shd w:val="clear" w:color="auto" w:fill="auto"/>
          </w:tcPr>
          <w:p w:rsidR="004E701D" w:rsidRPr="000F6FE6" w:rsidRDefault="004E701D" w:rsidP="00592F55">
            <w:pPr>
              <w:jc w:val="center"/>
              <w:rPr>
                <w:b/>
                <w:bCs/>
              </w:rPr>
            </w:pPr>
            <w:r w:rsidRPr="000F6FE6">
              <w:rPr>
                <w:b/>
                <w:bCs/>
                <w:sz w:val="22"/>
                <w:szCs w:val="22"/>
              </w:rPr>
              <w:t>Çiftçi sayısı</w:t>
            </w:r>
          </w:p>
        </w:tc>
        <w:tc>
          <w:tcPr>
            <w:tcW w:w="1800" w:type="dxa"/>
            <w:tcBorders>
              <w:top w:val="nil"/>
              <w:left w:val="nil"/>
              <w:bottom w:val="single" w:sz="4" w:space="0" w:color="auto"/>
              <w:right w:val="single" w:sz="4" w:space="0" w:color="auto"/>
            </w:tcBorders>
            <w:shd w:val="clear" w:color="auto" w:fill="auto"/>
          </w:tcPr>
          <w:p w:rsidR="004E701D" w:rsidRPr="000F6FE6" w:rsidRDefault="004E701D" w:rsidP="00592F55">
            <w:pPr>
              <w:rPr>
                <w:b/>
                <w:bCs/>
              </w:rPr>
            </w:pPr>
            <w:r w:rsidRPr="000F6FE6">
              <w:rPr>
                <w:b/>
                <w:bCs/>
                <w:sz w:val="22"/>
                <w:szCs w:val="22"/>
              </w:rPr>
              <w:t>Dest. Alan Da</w:t>
            </w:r>
          </w:p>
        </w:tc>
        <w:tc>
          <w:tcPr>
            <w:tcW w:w="1100" w:type="dxa"/>
            <w:tcBorders>
              <w:top w:val="nil"/>
              <w:left w:val="nil"/>
              <w:bottom w:val="single" w:sz="4" w:space="0" w:color="auto"/>
              <w:right w:val="single" w:sz="4" w:space="0" w:color="auto"/>
            </w:tcBorders>
            <w:shd w:val="clear" w:color="auto" w:fill="auto"/>
          </w:tcPr>
          <w:p w:rsidR="004E701D" w:rsidRPr="000F6FE6" w:rsidRDefault="004E701D" w:rsidP="00592F55">
            <w:pPr>
              <w:jc w:val="center"/>
              <w:rPr>
                <w:b/>
                <w:bCs/>
              </w:rPr>
            </w:pPr>
            <w:r w:rsidRPr="000F6FE6">
              <w:rPr>
                <w:b/>
                <w:bCs/>
                <w:sz w:val="22"/>
                <w:szCs w:val="22"/>
              </w:rPr>
              <w:t>Çiftçi sayısı</w:t>
            </w:r>
          </w:p>
        </w:tc>
        <w:tc>
          <w:tcPr>
            <w:tcW w:w="1600" w:type="dxa"/>
            <w:tcBorders>
              <w:top w:val="nil"/>
              <w:left w:val="nil"/>
              <w:bottom w:val="single" w:sz="4" w:space="0" w:color="auto"/>
              <w:right w:val="single" w:sz="4" w:space="0" w:color="auto"/>
            </w:tcBorders>
            <w:shd w:val="clear" w:color="auto" w:fill="auto"/>
          </w:tcPr>
          <w:p w:rsidR="004E701D" w:rsidRPr="000F6FE6" w:rsidRDefault="004E701D" w:rsidP="00592F55">
            <w:pPr>
              <w:rPr>
                <w:b/>
                <w:bCs/>
              </w:rPr>
            </w:pPr>
            <w:r w:rsidRPr="000F6FE6">
              <w:rPr>
                <w:b/>
                <w:bCs/>
                <w:sz w:val="22"/>
                <w:szCs w:val="22"/>
              </w:rPr>
              <w:t>Dest. Alan Da</w:t>
            </w:r>
          </w:p>
        </w:tc>
      </w:tr>
      <w:tr w:rsidR="004E701D" w:rsidRPr="000F6FE6" w:rsidTr="00592F55">
        <w:trPr>
          <w:trHeight w:val="285"/>
        </w:trPr>
        <w:tc>
          <w:tcPr>
            <w:tcW w:w="2020" w:type="dxa"/>
            <w:tcBorders>
              <w:top w:val="nil"/>
              <w:left w:val="single" w:sz="4" w:space="0" w:color="auto"/>
              <w:bottom w:val="single" w:sz="4" w:space="0" w:color="auto"/>
              <w:right w:val="single" w:sz="4" w:space="0" w:color="auto"/>
            </w:tcBorders>
            <w:shd w:val="clear" w:color="auto" w:fill="auto"/>
          </w:tcPr>
          <w:p w:rsidR="004E701D" w:rsidRPr="000F6FE6" w:rsidRDefault="004E701D" w:rsidP="00592F55">
            <w:r w:rsidRPr="000F6FE6">
              <w:rPr>
                <w:sz w:val="22"/>
                <w:szCs w:val="22"/>
              </w:rPr>
              <w:lastRenderedPageBreak/>
              <w:t>Yonca+Korunga</w:t>
            </w:r>
          </w:p>
        </w:tc>
        <w:tc>
          <w:tcPr>
            <w:tcW w:w="995"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65</w:t>
            </w:r>
          </w:p>
        </w:tc>
        <w:tc>
          <w:tcPr>
            <w:tcW w:w="16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260.651</w:t>
            </w:r>
          </w:p>
        </w:tc>
        <w:tc>
          <w:tcPr>
            <w:tcW w:w="11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sidRPr="000F6FE6">
              <w:rPr>
                <w:sz w:val="22"/>
                <w:szCs w:val="22"/>
              </w:rPr>
              <w:t>6</w:t>
            </w:r>
            <w:r>
              <w:rPr>
                <w:sz w:val="22"/>
                <w:szCs w:val="22"/>
              </w:rPr>
              <w:t>2</w:t>
            </w:r>
          </w:p>
        </w:tc>
        <w:tc>
          <w:tcPr>
            <w:tcW w:w="18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193.722</w:t>
            </w:r>
          </w:p>
        </w:tc>
        <w:tc>
          <w:tcPr>
            <w:tcW w:w="11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pPr>
          </w:p>
        </w:tc>
        <w:tc>
          <w:tcPr>
            <w:tcW w:w="16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tc>
      </w:tr>
      <w:tr w:rsidR="004E701D" w:rsidRPr="000F6FE6" w:rsidTr="00592F55">
        <w:trPr>
          <w:trHeight w:val="855"/>
        </w:trPr>
        <w:tc>
          <w:tcPr>
            <w:tcW w:w="2020" w:type="dxa"/>
            <w:tcBorders>
              <w:top w:val="nil"/>
              <w:left w:val="single" w:sz="4" w:space="0" w:color="auto"/>
              <w:bottom w:val="single" w:sz="4" w:space="0" w:color="auto"/>
              <w:right w:val="single" w:sz="4" w:space="0" w:color="auto"/>
            </w:tcBorders>
            <w:shd w:val="clear" w:color="auto" w:fill="auto"/>
          </w:tcPr>
          <w:p w:rsidR="004E701D" w:rsidRPr="000F6FE6" w:rsidRDefault="004E701D" w:rsidP="00592F55">
            <w:r w:rsidRPr="000F6FE6">
              <w:rPr>
                <w:sz w:val="22"/>
                <w:szCs w:val="22"/>
              </w:rPr>
              <w:t>Tek Yıllık Yem B. (Fiğ-H.pancarı-sorgum)</w:t>
            </w:r>
          </w:p>
        </w:tc>
        <w:tc>
          <w:tcPr>
            <w:tcW w:w="995"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267</w:t>
            </w:r>
          </w:p>
        </w:tc>
        <w:tc>
          <w:tcPr>
            <w:tcW w:w="16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bCs/>
                <w:sz w:val="22"/>
                <w:szCs w:val="22"/>
              </w:rPr>
              <w:t>4.337,392</w:t>
            </w:r>
          </w:p>
        </w:tc>
        <w:tc>
          <w:tcPr>
            <w:tcW w:w="11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397</w:t>
            </w:r>
          </w:p>
        </w:tc>
        <w:tc>
          <w:tcPr>
            <w:tcW w:w="18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7.212,483</w:t>
            </w:r>
          </w:p>
        </w:tc>
        <w:tc>
          <w:tcPr>
            <w:tcW w:w="11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pPr>
          </w:p>
        </w:tc>
        <w:tc>
          <w:tcPr>
            <w:tcW w:w="16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pPr>
          </w:p>
        </w:tc>
      </w:tr>
      <w:tr w:rsidR="004E701D" w:rsidRPr="000F6FE6" w:rsidTr="00592F55">
        <w:trPr>
          <w:trHeight w:val="285"/>
        </w:trPr>
        <w:tc>
          <w:tcPr>
            <w:tcW w:w="2020" w:type="dxa"/>
            <w:tcBorders>
              <w:top w:val="nil"/>
              <w:left w:val="single" w:sz="4" w:space="0" w:color="auto"/>
              <w:bottom w:val="single" w:sz="4" w:space="0" w:color="auto"/>
              <w:right w:val="single" w:sz="4" w:space="0" w:color="auto"/>
            </w:tcBorders>
            <w:shd w:val="clear" w:color="auto" w:fill="auto"/>
          </w:tcPr>
          <w:p w:rsidR="004E701D" w:rsidRPr="000F6FE6" w:rsidRDefault="004E701D" w:rsidP="00592F55">
            <w:r w:rsidRPr="000F6FE6">
              <w:rPr>
                <w:sz w:val="22"/>
                <w:szCs w:val="22"/>
              </w:rPr>
              <w:t>Mısır (Silaj)</w:t>
            </w:r>
          </w:p>
        </w:tc>
        <w:tc>
          <w:tcPr>
            <w:tcW w:w="995"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sidRPr="000F6FE6">
              <w:rPr>
                <w:sz w:val="22"/>
                <w:szCs w:val="22"/>
              </w:rPr>
              <w:t>2</w:t>
            </w:r>
            <w:r>
              <w:rPr>
                <w:sz w:val="22"/>
                <w:szCs w:val="22"/>
              </w:rPr>
              <w:t>38</w:t>
            </w:r>
          </w:p>
        </w:tc>
        <w:tc>
          <w:tcPr>
            <w:tcW w:w="16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2.750,879</w:t>
            </w:r>
          </w:p>
        </w:tc>
        <w:tc>
          <w:tcPr>
            <w:tcW w:w="11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pPr>
            <w:r>
              <w:rPr>
                <w:sz w:val="22"/>
                <w:szCs w:val="22"/>
              </w:rPr>
              <w:t>260</w:t>
            </w:r>
          </w:p>
        </w:tc>
        <w:tc>
          <w:tcPr>
            <w:tcW w:w="1800" w:type="dxa"/>
            <w:tcBorders>
              <w:top w:val="nil"/>
              <w:left w:val="nil"/>
              <w:bottom w:val="single" w:sz="4" w:space="0" w:color="auto"/>
              <w:right w:val="single" w:sz="4" w:space="0" w:color="auto"/>
            </w:tcBorders>
            <w:shd w:val="clear" w:color="auto" w:fill="auto"/>
          </w:tcPr>
          <w:p w:rsidR="004E701D" w:rsidRPr="000F6FE6" w:rsidRDefault="004E701D" w:rsidP="00592F55">
            <w:pPr>
              <w:jc w:val="right"/>
            </w:pPr>
            <w:r>
              <w:rPr>
                <w:sz w:val="22"/>
                <w:szCs w:val="22"/>
              </w:rPr>
              <w:t>3.034,273</w:t>
            </w:r>
          </w:p>
        </w:tc>
        <w:tc>
          <w:tcPr>
            <w:tcW w:w="11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pPr>
          </w:p>
        </w:tc>
        <w:tc>
          <w:tcPr>
            <w:tcW w:w="16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pPr>
          </w:p>
        </w:tc>
      </w:tr>
      <w:tr w:rsidR="004E701D" w:rsidRPr="000F6FE6" w:rsidTr="00592F55">
        <w:trPr>
          <w:trHeight w:val="285"/>
        </w:trPr>
        <w:tc>
          <w:tcPr>
            <w:tcW w:w="2020" w:type="dxa"/>
            <w:tcBorders>
              <w:top w:val="nil"/>
              <w:left w:val="single" w:sz="4" w:space="0" w:color="auto"/>
              <w:bottom w:val="single" w:sz="4" w:space="0" w:color="auto"/>
              <w:right w:val="single" w:sz="4" w:space="0" w:color="auto"/>
            </w:tcBorders>
            <w:shd w:val="clear" w:color="auto" w:fill="auto"/>
          </w:tcPr>
          <w:p w:rsidR="004E701D" w:rsidRPr="000F6FE6" w:rsidRDefault="004E701D" w:rsidP="00592F55">
            <w:pPr>
              <w:rPr>
                <w:b/>
                <w:bCs/>
                <w:i/>
                <w:iCs/>
              </w:rPr>
            </w:pPr>
            <w:r w:rsidRPr="000F6FE6">
              <w:rPr>
                <w:b/>
                <w:bCs/>
                <w:i/>
                <w:iCs/>
                <w:sz w:val="22"/>
                <w:szCs w:val="22"/>
              </w:rPr>
              <w:t>Toplam</w:t>
            </w:r>
          </w:p>
        </w:tc>
        <w:tc>
          <w:tcPr>
            <w:tcW w:w="995"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rPr>
                <w:b/>
                <w:bCs/>
              </w:rPr>
            </w:pPr>
            <w:r>
              <w:rPr>
                <w:b/>
                <w:bCs/>
                <w:sz w:val="22"/>
                <w:szCs w:val="22"/>
              </w:rPr>
              <w:t>570</w:t>
            </w:r>
          </w:p>
        </w:tc>
        <w:tc>
          <w:tcPr>
            <w:tcW w:w="16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rPr>
                <w:b/>
                <w:bCs/>
              </w:rPr>
            </w:pPr>
            <w:r>
              <w:rPr>
                <w:b/>
                <w:bCs/>
                <w:sz w:val="22"/>
                <w:szCs w:val="22"/>
              </w:rPr>
              <w:t>7.348,922</w:t>
            </w:r>
          </w:p>
        </w:tc>
        <w:tc>
          <w:tcPr>
            <w:tcW w:w="1100" w:type="dxa"/>
            <w:tcBorders>
              <w:top w:val="nil"/>
              <w:left w:val="nil"/>
              <w:bottom w:val="single" w:sz="4" w:space="0" w:color="auto"/>
              <w:right w:val="single" w:sz="4" w:space="0" w:color="auto"/>
            </w:tcBorders>
            <w:shd w:val="clear" w:color="auto" w:fill="auto"/>
            <w:vAlign w:val="bottom"/>
          </w:tcPr>
          <w:p w:rsidR="004E701D" w:rsidRPr="000F6FE6" w:rsidRDefault="004E701D" w:rsidP="00592F55">
            <w:pPr>
              <w:jc w:val="right"/>
              <w:rPr>
                <w:b/>
                <w:bCs/>
              </w:rPr>
            </w:pPr>
            <w:r>
              <w:rPr>
                <w:b/>
                <w:bCs/>
                <w:sz w:val="22"/>
                <w:szCs w:val="22"/>
              </w:rPr>
              <w:t>412</w:t>
            </w:r>
          </w:p>
        </w:tc>
        <w:tc>
          <w:tcPr>
            <w:tcW w:w="1800" w:type="dxa"/>
            <w:tcBorders>
              <w:top w:val="nil"/>
              <w:left w:val="nil"/>
              <w:bottom w:val="single" w:sz="4" w:space="0" w:color="auto"/>
              <w:right w:val="single" w:sz="4" w:space="0" w:color="auto"/>
            </w:tcBorders>
            <w:shd w:val="clear" w:color="auto" w:fill="auto"/>
            <w:vAlign w:val="center"/>
          </w:tcPr>
          <w:p w:rsidR="004E701D" w:rsidRPr="000F6FE6" w:rsidRDefault="004E701D" w:rsidP="00592F55">
            <w:pPr>
              <w:jc w:val="right"/>
              <w:rPr>
                <w:b/>
                <w:bCs/>
              </w:rPr>
            </w:pPr>
            <w:r>
              <w:rPr>
                <w:b/>
                <w:bCs/>
                <w:sz w:val="22"/>
                <w:szCs w:val="22"/>
              </w:rPr>
              <w:t>10.440,478</w:t>
            </w:r>
          </w:p>
        </w:tc>
        <w:tc>
          <w:tcPr>
            <w:tcW w:w="11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rPr>
                <w:b/>
                <w:bCs/>
              </w:rPr>
            </w:pPr>
          </w:p>
        </w:tc>
        <w:tc>
          <w:tcPr>
            <w:tcW w:w="1600" w:type="dxa"/>
            <w:tcBorders>
              <w:top w:val="nil"/>
              <w:left w:val="nil"/>
              <w:bottom w:val="single" w:sz="4" w:space="0" w:color="auto"/>
              <w:right w:val="single" w:sz="4" w:space="0" w:color="auto"/>
            </w:tcBorders>
            <w:shd w:val="clear" w:color="auto" w:fill="auto"/>
            <w:noWrap/>
            <w:vAlign w:val="bottom"/>
          </w:tcPr>
          <w:p w:rsidR="004E701D" w:rsidRPr="000F6FE6" w:rsidRDefault="004E701D" w:rsidP="00592F55">
            <w:pPr>
              <w:jc w:val="right"/>
              <w:rPr>
                <w:b/>
                <w:bCs/>
              </w:rPr>
            </w:pPr>
          </w:p>
        </w:tc>
      </w:tr>
    </w:tbl>
    <w:p w:rsidR="004E701D" w:rsidRDefault="004E701D" w:rsidP="004E701D">
      <w:pPr>
        <w:numPr>
          <w:ilvl w:val="4"/>
          <w:numId w:val="0"/>
        </w:numPr>
        <w:tabs>
          <w:tab w:val="num" w:pos="0"/>
        </w:tabs>
        <w:spacing w:before="240" w:after="60"/>
        <w:ind w:left="1008" w:firstLine="708"/>
        <w:outlineLvl w:val="4"/>
        <w:rPr>
          <w:b/>
          <w:i/>
          <w:iCs/>
          <w:color w:val="FF0000"/>
          <w:sz w:val="22"/>
          <w:szCs w:val="22"/>
        </w:rPr>
      </w:pPr>
      <w:r w:rsidRPr="000F6FE6">
        <w:rPr>
          <w:b/>
          <w:i/>
          <w:iCs/>
          <w:color w:val="FF0000"/>
          <w:sz w:val="22"/>
          <w:szCs w:val="22"/>
        </w:rPr>
        <w:t xml:space="preserve"> </w:t>
      </w:r>
    </w:p>
    <w:p w:rsidR="00284E96" w:rsidRPr="00E477D2" w:rsidRDefault="00284E96" w:rsidP="00284E96"/>
    <w:p w:rsidR="00B462B9" w:rsidRPr="00223D3E" w:rsidRDefault="00B462B9" w:rsidP="00B462B9">
      <w:pPr>
        <w:spacing w:line="360" w:lineRule="auto"/>
        <w:jc w:val="both"/>
        <w:rPr>
          <w:b/>
          <w:sz w:val="22"/>
          <w:szCs w:val="22"/>
        </w:rPr>
      </w:pPr>
      <w:r w:rsidRPr="000873D4">
        <w:rPr>
          <w:color w:val="FF0000"/>
          <w:sz w:val="22"/>
          <w:szCs w:val="22"/>
        </w:rPr>
        <w:tab/>
      </w:r>
      <w:r w:rsidRPr="00223D3E">
        <w:rPr>
          <w:b/>
          <w:sz w:val="22"/>
          <w:szCs w:val="22"/>
        </w:rPr>
        <w:t xml:space="preserve">D – SERTİFİKALI TOHUM VE FİDAN DESTEKLEMESİ </w:t>
      </w:r>
    </w:p>
    <w:p w:rsidR="004E701D" w:rsidRDefault="004E701D" w:rsidP="00F0422B">
      <w:pPr>
        <w:spacing w:line="360" w:lineRule="auto"/>
        <w:ind w:firstLine="708"/>
        <w:rPr>
          <w:bCs/>
          <w:color w:val="FF0000"/>
          <w:sz w:val="22"/>
          <w:szCs w:val="22"/>
        </w:rPr>
      </w:pPr>
      <w:r>
        <w:rPr>
          <w:bCs/>
          <w:sz w:val="22"/>
          <w:szCs w:val="22"/>
        </w:rPr>
        <w:t>2016</w:t>
      </w:r>
      <w:r w:rsidRPr="000F6FE6">
        <w:rPr>
          <w:bCs/>
          <w:sz w:val="22"/>
          <w:szCs w:val="22"/>
        </w:rPr>
        <w:t xml:space="preserve"> Güzlük Sertifikalı Fidan Desteklemesine 3 üretici 36,2</w:t>
      </w:r>
      <w:r>
        <w:rPr>
          <w:bCs/>
          <w:sz w:val="22"/>
          <w:szCs w:val="22"/>
        </w:rPr>
        <w:t>4</w:t>
      </w:r>
      <w:r w:rsidRPr="000F6FE6">
        <w:rPr>
          <w:bCs/>
          <w:sz w:val="22"/>
          <w:szCs w:val="22"/>
        </w:rPr>
        <w:t xml:space="preserve">5 da alanda </w:t>
      </w:r>
      <w:r>
        <w:rPr>
          <w:bCs/>
          <w:sz w:val="22"/>
          <w:szCs w:val="22"/>
        </w:rPr>
        <w:t>4.803,68 TL destekleme almış olup, 2016</w:t>
      </w:r>
      <w:r w:rsidRPr="000F6FE6">
        <w:rPr>
          <w:bCs/>
          <w:sz w:val="22"/>
          <w:szCs w:val="22"/>
        </w:rPr>
        <w:t xml:space="preserve"> Yazlık Se</w:t>
      </w:r>
      <w:r>
        <w:rPr>
          <w:bCs/>
          <w:sz w:val="22"/>
          <w:szCs w:val="22"/>
        </w:rPr>
        <w:t>rtifikalı Fidan Desteklemesine 9 üretici 87.145</w:t>
      </w:r>
      <w:r w:rsidRPr="000F6FE6">
        <w:rPr>
          <w:bCs/>
          <w:sz w:val="22"/>
          <w:szCs w:val="22"/>
        </w:rPr>
        <w:t xml:space="preserve"> da alanda 12.659,</w:t>
      </w:r>
      <w:r>
        <w:rPr>
          <w:bCs/>
          <w:sz w:val="22"/>
          <w:szCs w:val="22"/>
        </w:rPr>
        <w:t xml:space="preserve">74 TL destekleme </w:t>
      </w:r>
      <w:proofErr w:type="gramStart"/>
      <w:r>
        <w:rPr>
          <w:bCs/>
          <w:sz w:val="22"/>
          <w:szCs w:val="22"/>
        </w:rPr>
        <w:t>hakkedişleri</w:t>
      </w:r>
      <w:proofErr w:type="gramEnd"/>
      <w:r>
        <w:rPr>
          <w:bCs/>
          <w:sz w:val="22"/>
          <w:szCs w:val="22"/>
        </w:rPr>
        <w:t xml:space="preserve"> vardır. 2017 Güzlük Sertifikalı Fidan Destekleme başvuruları devam etmektedir.</w:t>
      </w:r>
      <w:r w:rsidRPr="000F6FE6">
        <w:rPr>
          <w:bCs/>
          <w:color w:val="FF0000"/>
          <w:sz w:val="22"/>
          <w:szCs w:val="22"/>
        </w:rPr>
        <w:t xml:space="preserve"> </w:t>
      </w:r>
    </w:p>
    <w:p w:rsidR="00965F70" w:rsidRDefault="00965F70" w:rsidP="00F0422B">
      <w:pPr>
        <w:spacing w:line="360" w:lineRule="auto"/>
        <w:ind w:firstLine="708"/>
        <w:rPr>
          <w:b/>
          <w:sz w:val="22"/>
          <w:szCs w:val="22"/>
        </w:rPr>
      </w:pPr>
    </w:p>
    <w:p w:rsidR="00965F70" w:rsidRDefault="00965F70" w:rsidP="00F0422B">
      <w:pPr>
        <w:spacing w:line="360" w:lineRule="auto"/>
        <w:ind w:firstLine="708"/>
        <w:rPr>
          <w:b/>
          <w:sz w:val="22"/>
          <w:szCs w:val="22"/>
        </w:rPr>
      </w:pPr>
    </w:p>
    <w:p w:rsidR="00B462B9" w:rsidRPr="00223D3E" w:rsidRDefault="00B462B9" w:rsidP="00F0422B">
      <w:pPr>
        <w:spacing w:line="360" w:lineRule="auto"/>
        <w:ind w:firstLine="708"/>
        <w:rPr>
          <w:sz w:val="22"/>
          <w:szCs w:val="22"/>
        </w:rPr>
      </w:pPr>
      <w:r w:rsidRPr="00223D3E">
        <w:rPr>
          <w:b/>
          <w:sz w:val="22"/>
          <w:szCs w:val="22"/>
        </w:rPr>
        <w:t xml:space="preserve">F – SU ÜRÜNLERİ DESTEKLEMESİ </w:t>
      </w:r>
    </w:p>
    <w:p w:rsidR="00B462B9" w:rsidRPr="00223D3E" w:rsidRDefault="00B462B9" w:rsidP="00B462B9">
      <w:pPr>
        <w:rPr>
          <w:sz w:val="22"/>
          <w:szCs w:val="22"/>
        </w:rPr>
      </w:pPr>
    </w:p>
    <w:p w:rsidR="004E701D" w:rsidRPr="000F6FE6" w:rsidRDefault="004E701D" w:rsidP="004E701D">
      <w:pPr>
        <w:spacing w:line="360" w:lineRule="auto"/>
        <w:ind w:firstLine="708"/>
        <w:rPr>
          <w:bCs/>
          <w:sz w:val="22"/>
          <w:szCs w:val="22"/>
        </w:rPr>
      </w:pPr>
      <w:bookmarkStart w:id="20" w:name="_Toc497555192"/>
      <w:bookmarkStart w:id="21" w:name="_Toc497556571"/>
      <w:bookmarkEnd w:id="18"/>
      <w:bookmarkEnd w:id="19"/>
      <w:r>
        <w:rPr>
          <w:bCs/>
          <w:sz w:val="22"/>
          <w:szCs w:val="22"/>
        </w:rPr>
        <w:t>2016</w:t>
      </w:r>
      <w:r w:rsidRPr="000F6FE6">
        <w:rPr>
          <w:bCs/>
          <w:sz w:val="22"/>
          <w:szCs w:val="22"/>
        </w:rPr>
        <w:t xml:space="preserve"> yılında destekleme başvurusu bulunmamaktadır.</w:t>
      </w:r>
    </w:p>
    <w:p w:rsidR="00965F70" w:rsidRDefault="00965F70" w:rsidP="004E701D">
      <w:pPr>
        <w:keepNext/>
        <w:tabs>
          <w:tab w:val="num" w:pos="0"/>
        </w:tabs>
        <w:spacing w:before="240" w:after="60"/>
        <w:ind w:left="432" w:hanging="432"/>
        <w:outlineLvl w:val="0"/>
        <w:rPr>
          <w:b/>
          <w:kern w:val="1"/>
          <w:sz w:val="22"/>
          <w:szCs w:val="22"/>
        </w:rPr>
      </w:pPr>
    </w:p>
    <w:p w:rsidR="004E701D" w:rsidRPr="00AE49EF" w:rsidRDefault="00965F70" w:rsidP="00965F70">
      <w:pPr>
        <w:keepNext/>
        <w:tabs>
          <w:tab w:val="num" w:pos="0"/>
        </w:tabs>
        <w:spacing w:before="240" w:after="60"/>
        <w:outlineLvl w:val="0"/>
        <w:rPr>
          <w:b/>
          <w:kern w:val="1"/>
          <w:sz w:val="22"/>
          <w:szCs w:val="22"/>
        </w:rPr>
      </w:pPr>
      <w:r>
        <w:rPr>
          <w:b/>
          <w:kern w:val="1"/>
          <w:sz w:val="22"/>
          <w:szCs w:val="22"/>
        </w:rPr>
        <w:t>X</w:t>
      </w:r>
      <w:r w:rsidR="004E701D" w:rsidRPr="00AE49EF">
        <w:rPr>
          <w:b/>
          <w:kern w:val="1"/>
          <w:sz w:val="22"/>
          <w:szCs w:val="22"/>
        </w:rPr>
        <w:t>I. İLÇE MÜDÜRLÜĞÜ</w:t>
      </w:r>
    </w:p>
    <w:p w:rsidR="004E701D" w:rsidRPr="000F6FE6" w:rsidRDefault="004E701D" w:rsidP="004E701D">
      <w:pPr>
        <w:keepNext/>
        <w:numPr>
          <w:ilvl w:val="2"/>
          <w:numId w:val="0"/>
        </w:numPr>
        <w:tabs>
          <w:tab w:val="num" w:pos="0"/>
        </w:tabs>
        <w:spacing w:before="240" w:after="60"/>
        <w:ind w:left="720" w:firstLine="708"/>
        <w:outlineLvl w:val="2"/>
        <w:rPr>
          <w:sz w:val="22"/>
          <w:szCs w:val="22"/>
        </w:rPr>
      </w:pPr>
      <w:bookmarkStart w:id="22" w:name="_Toc497555191"/>
      <w:bookmarkStart w:id="23" w:name="_Toc497556570"/>
      <w:r w:rsidRPr="000F6FE6">
        <w:rPr>
          <w:sz w:val="22"/>
          <w:szCs w:val="22"/>
        </w:rPr>
        <w:t>1.PERSONEL</w:t>
      </w:r>
      <w:bookmarkEnd w:id="22"/>
      <w:bookmarkEnd w:id="23"/>
    </w:p>
    <w:p w:rsidR="00AE49EF" w:rsidRDefault="00AE49EF" w:rsidP="00AE49EF">
      <w:pPr>
        <w:rPr>
          <w:i/>
          <w:sz w:val="22"/>
          <w:szCs w:val="22"/>
        </w:rPr>
      </w:pPr>
    </w:p>
    <w:p w:rsidR="004E701D" w:rsidRPr="00AE49EF" w:rsidRDefault="004E701D" w:rsidP="00AE49EF">
      <w:pPr>
        <w:rPr>
          <w:i/>
          <w:sz w:val="22"/>
          <w:szCs w:val="22"/>
        </w:rPr>
      </w:pPr>
      <w:r w:rsidRPr="000F6FE6">
        <w:rPr>
          <w:i/>
          <w:sz w:val="22"/>
          <w:szCs w:val="22"/>
        </w:rPr>
        <w:t>Tablo 26. İlçe Müdürlüğümüzün Personel Durumu</w:t>
      </w:r>
      <w:r>
        <w:rPr>
          <w:bCs/>
          <w:sz w:val="22"/>
          <w:szCs w:val="22"/>
        </w:rPr>
        <w:tab/>
      </w:r>
    </w:p>
    <w:tbl>
      <w:tblPr>
        <w:tblW w:w="967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605"/>
        <w:gridCol w:w="5065"/>
      </w:tblGrid>
      <w:tr w:rsidR="004E701D" w:rsidRPr="000F6FE6" w:rsidTr="00592F55">
        <w:tc>
          <w:tcPr>
            <w:tcW w:w="4605" w:type="dxa"/>
          </w:tcPr>
          <w:p w:rsidR="004E701D" w:rsidRPr="000F6FE6" w:rsidRDefault="004E701D" w:rsidP="00592F55">
            <w:pPr>
              <w:spacing w:before="40" w:after="40"/>
              <w:jc w:val="center"/>
              <w:rPr>
                <w:b/>
                <w:i/>
                <w:iCs/>
              </w:rPr>
            </w:pPr>
            <w:r>
              <w:rPr>
                <w:b/>
                <w:i/>
                <w:iCs/>
                <w:sz w:val="22"/>
                <w:szCs w:val="22"/>
              </w:rPr>
              <w:t>UNVAN</w:t>
            </w:r>
          </w:p>
        </w:tc>
        <w:tc>
          <w:tcPr>
            <w:tcW w:w="5065" w:type="dxa"/>
          </w:tcPr>
          <w:p w:rsidR="004E701D" w:rsidRPr="000F6FE6" w:rsidRDefault="004E701D" w:rsidP="00592F55">
            <w:pPr>
              <w:spacing w:before="40" w:after="40"/>
              <w:jc w:val="center"/>
              <w:rPr>
                <w:b/>
                <w:i/>
                <w:iCs/>
              </w:rPr>
            </w:pPr>
            <w:r w:rsidRPr="000F6FE6">
              <w:rPr>
                <w:b/>
                <w:i/>
                <w:iCs/>
                <w:sz w:val="22"/>
                <w:szCs w:val="22"/>
              </w:rPr>
              <w:t>ADET</w:t>
            </w:r>
          </w:p>
        </w:tc>
      </w:tr>
      <w:tr w:rsidR="004E701D" w:rsidRPr="000F6FE6" w:rsidTr="00592F55">
        <w:tc>
          <w:tcPr>
            <w:tcW w:w="4605" w:type="dxa"/>
          </w:tcPr>
          <w:p w:rsidR="004E701D" w:rsidRPr="000F6FE6" w:rsidRDefault="004E701D" w:rsidP="00592F55">
            <w:pPr>
              <w:spacing w:before="40" w:after="40"/>
              <w:jc w:val="both"/>
              <w:rPr>
                <w:bCs/>
                <w:u w:val="single"/>
              </w:rPr>
            </w:pPr>
            <w:r w:rsidRPr="000F6FE6">
              <w:rPr>
                <w:bCs/>
                <w:sz w:val="22"/>
                <w:szCs w:val="22"/>
              </w:rPr>
              <w:t>İlçe Müdürü(Vekil)- Veteriner Hekim</w:t>
            </w:r>
          </w:p>
        </w:tc>
        <w:tc>
          <w:tcPr>
            <w:tcW w:w="5065" w:type="dxa"/>
          </w:tcPr>
          <w:p w:rsidR="004E701D" w:rsidRPr="000F6FE6" w:rsidRDefault="004E701D" w:rsidP="00592F55">
            <w:pPr>
              <w:spacing w:before="40" w:after="40"/>
              <w:jc w:val="center"/>
              <w:rPr>
                <w:bCs/>
              </w:rPr>
            </w:pPr>
            <w:r w:rsidRPr="000F6FE6">
              <w:rPr>
                <w:bCs/>
                <w:sz w:val="22"/>
                <w:szCs w:val="22"/>
              </w:rPr>
              <w:t>1</w:t>
            </w:r>
          </w:p>
        </w:tc>
      </w:tr>
      <w:tr w:rsidR="004E701D" w:rsidRPr="000F6FE6" w:rsidTr="00592F55">
        <w:tc>
          <w:tcPr>
            <w:tcW w:w="4605" w:type="dxa"/>
          </w:tcPr>
          <w:p w:rsidR="004E701D" w:rsidRPr="000F6FE6" w:rsidRDefault="004E701D" w:rsidP="00592F55">
            <w:pPr>
              <w:spacing w:before="40" w:after="40"/>
              <w:jc w:val="both"/>
              <w:rPr>
                <w:bCs/>
              </w:rPr>
            </w:pPr>
            <w:r w:rsidRPr="000F6FE6">
              <w:rPr>
                <w:bCs/>
                <w:sz w:val="22"/>
                <w:szCs w:val="22"/>
              </w:rPr>
              <w:t xml:space="preserve">Veteriner Hekim </w:t>
            </w:r>
          </w:p>
        </w:tc>
        <w:tc>
          <w:tcPr>
            <w:tcW w:w="5065" w:type="dxa"/>
          </w:tcPr>
          <w:p w:rsidR="004E701D" w:rsidRPr="000F6FE6" w:rsidRDefault="004E701D" w:rsidP="00592F55">
            <w:pPr>
              <w:spacing w:before="40" w:after="40"/>
              <w:jc w:val="center"/>
              <w:rPr>
                <w:bCs/>
              </w:rPr>
            </w:pPr>
            <w:r>
              <w:rPr>
                <w:bCs/>
                <w:sz w:val="22"/>
                <w:szCs w:val="22"/>
              </w:rPr>
              <w:t>-</w:t>
            </w:r>
          </w:p>
        </w:tc>
      </w:tr>
      <w:tr w:rsidR="004E701D" w:rsidRPr="000F6FE6" w:rsidTr="00592F55">
        <w:tc>
          <w:tcPr>
            <w:tcW w:w="4605" w:type="dxa"/>
          </w:tcPr>
          <w:p w:rsidR="004E701D" w:rsidRPr="000F6FE6" w:rsidRDefault="004E701D" w:rsidP="00592F55">
            <w:pPr>
              <w:spacing w:before="40" w:after="40"/>
              <w:jc w:val="both"/>
              <w:rPr>
                <w:bCs/>
              </w:rPr>
            </w:pPr>
            <w:r w:rsidRPr="000F6FE6">
              <w:rPr>
                <w:bCs/>
                <w:sz w:val="22"/>
                <w:szCs w:val="22"/>
              </w:rPr>
              <w:t>Tekniker</w:t>
            </w:r>
          </w:p>
        </w:tc>
        <w:tc>
          <w:tcPr>
            <w:tcW w:w="5065" w:type="dxa"/>
          </w:tcPr>
          <w:p w:rsidR="004E701D" w:rsidRPr="000F6FE6" w:rsidRDefault="004E701D" w:rsidP="00592F55">
            <w:pPr>
              <w:spacing w:before="40" w:after="40"/>
              <w:jc w:val="center"/>
              <w:rPr>
                <w:bCs/>
              </w:rPr>
            </w:pPr>
            <w:r w:rsidRPr="000F6FE6">
              <w:rPr>
                <w:bCs/>
                <w:sz w:val="22"/>
                <w:szCs w:val="22"/>
              </w:rPr>
              <w:t>-</w:t>
            </w:r>
          </w:p>
        </w:tc>
      </w:tr>
      <w:tr w:rsidR="004E701D" w:rsidRPr="000F6FE6" w:rsidTr="00592F55">
        <w:tc>
          <w:tcPr>
            <w:tcW w:w="4605" w:type="dxa"/>
          </w:tcPr>
          <w:p w:rsidR="004E701D" w:rsidRPr="000F6FE6" w:rsidRDefault="004E701D" w:rsidP="00592F55">
            <w:pPr>
              <w:spacing w:before="40" w:after="40"/>
              <w:jc w:val="both"/>
              <w:rPr>
                <w:bCs/>
              </w:rPr>
            </w:pPr>
            <w:r w:rsidRPr="000F6FE6">
              <w:rPr>
                <w:bCs/>
                <w:sz w:val="22"/>
                <w:szCs w:val="22"/>
              </w:rPr>
              <w:t>Mühendis</w:t>
            </w:r>
          </w:p>
        </w:tc>
        <w:tc>
          <w:tcPr>
            <w:tcW w:w="5065" w:type="dxa"/>
          </w:tcPr>
          <w:p w:rsidR="004E701D" w:rsidRPr="000F6FE6" w:rsidRDefault="004E701D" w:rsidP="00592F55">
            <w:pPr>
              <w:spacing w:before="40" w:after="40"/>
              <w:jc w:val="center"/>
              <w:rPr>
                <w:bCs/>
              </w:rPr>
            </w:pPr>
            <w:r w:rsidRPr="000F6FE6">
              <w:rPr>
                <w:bCs/>
                <w:sz w:val="22"/>
                <w:szCs w:val="22"/>
              </w:rPr>
              <w:t>4</w:t>
            </w:r>
          </w:p>
        </w:tc>
      </w:tr>
      <w:tr w:rsidR="004E701D" w:rsidRPr="000F6FE6" w:rsidTr="00592F55">
        <w:tc>
          <w:tcPr>
            <w:tcW w:w="4605" w:type="dxa"/>
          </w:tcPr>
          <w:p w:rsidR="004E701D" w:rsidRPr="000F6FE6" w:rsidRDefault="004E701D" w:rsidP="00592F55">
            <w:pPr>
              <w:spacing w:before="40" w:after="40"/>
              <w:jc w:val="both"/>
              <w:rPr>
                <w:bCs/>
              </w:rPr>
            </w:pPr>
            <w:r w:rsidRPr="000F6FE6">
              <w:rPr>
                <w:bCs/>
                <w:sz w:val="22"/>
                <w:szCs w:val="22"/>
              </w:rPr>
              <w:t>İşçi (4 C)</w:t>
            </w:r>
          </w:p>
        </w:tc>
        <w:tc>
          <w:tcPr>
            <w:tcW w:w="5065" w:type="dxa"/>
          </w:tcPr>
          <w:p w:rsidR="004E701D" w:rsidRPr="000F6FE6" w:rsidRDefault="004E701D" w:rsidP="00592F55">
            <w:pPr>
              <w:spacing w:before="40" w:after="40"/>
              <w:jc w:val="center"/>
              <w:rPr>
                <w:bCs/>
              </w:rPr>
            </w:pPr>
            <w:r w:rsidRPr="000F6FE6">
              <w:rPr>
                <w:bCs/>
                <w:sz w:val="22"/>
                <w:szCs w:val="22"/>
              </w:rPr>
              <w:t>3</w:t>
            </w:r>
          </w:p>
        </w:tc>
      </w:tr>
      <w:tr w:rsidR="004E701D" w:rsidRPr="000F6FE6" w:rsidTr="00592F55">
        <w:tc>
          <w:tcPr>
            <w:tcW w:w="4605" w:type="dxa"/>
          </w:tcPr>
          <w:p w:rsidR="004E701D" w:rsidRPr="000F6FE6" w:rsidRDefault="004E701D" w:rsidP="00592F55">
            <w:pPr>
              <w:spacing w:before="40" w:after="40"/>
              <w:jc w:val="both"/>
              <w:rPr>
                <w:bCs/>
              </w:rPr>
            </w:pPr>
            <w:r w:rsidRPr="000F6FE6">
              <w:rPr>
                <w:bCs/>
                <w:sz w:val="22"/>
                <w:szCs w:val="22"/>
              </w:rPr>
              <w:t>Tarım İşçisi</w:t>
            </w:r>
          </w:p>
        </w:tc>
        <w:tc>
          <w:tcPr>
            <w:tcW w:w="5065" w:type="dxa"/>
          </w:tcPr>
          <w:p w:rsidR="004E701D" w:rsidRPr="000F6FE6" w:rsidRDefault="004E701D" w:rsidP="00592F55">
            <w:pPr>
              <w:spacing w:before="40" w:after="40"/>
              <w:jc w:val="center"/>
              <w:rPr>
                <w:bCs/>
              </w:rPr>
            </w:pPr>
            <w:r w:rsidRPr="000F6FE6">
              <w:rPr>
                <w:bCs/>
                <w:sz w:val="22"/>
                <w:szCs w:val="22"/>
              </w:rPr>
              <w:t>1</w:t>
            </w:r>
          </w:p>
        </w:tc>
      </w:tr>
    </w:tbl>
    <w:p w:rsidR="004E701D" w:rsidRPr="00A64B1E" w:rsidRDefault="00AE49EF" w:rsidP="00B462B9">
      <w:pPr>
        <w:pStyle w:val="Balk3"/>
        <w:rPr>
          <w:sz w:val="22"/>
          <w:szCs w:val="22"/>
        </w:rPr>
      </w:pPr>
      <w:r>
        <w:rPr>
          <w:rFonts w:ascii="Times New Roman" w:hAnsi="Times New Roman" w:cs="Times New Roman"/>
          <w:b w:val="0"/>
          <w:sz w:val="22"/>
          <w:szCs w:val="22"/>
        </w:rPr>
        <w:t xml:space="preserve">            </w:t>
      </w:r>
      <w:r w:rsidR="00B462B9" w:rsidRPr="004E701D">
        <w:rPr>
          <w:rFonts w:ascii="Times New Roman" w:hAnsi="Times New Roman" w:cs="Times New Roman"/>
          <w:b w:val="0"/>
          <w:sz w:val="22"/>
          <w:szCs w:val="22"/>
        </w:rPr>
        <w:t>2.</w:t>
      </w:r>
      <w:bookmarkEnd w:id="20"/>
      <w:bookmarkEnd w:id="21"/>
      <w:r w:rsidR="00B462B9" w:rsidRPr="004E701D">
        <w:rPr>
          <w:rFonts w:ascii="Times New Roman" w:hAnsi="Times New Roman" w:cs="Times New Roman"/>
          <w:b w:val="0"/>
          <w:sz w:val="22"/>
          <w:szCs w:val="22"/>
        </w:rPr>
        <w:t>ARAÇ VE EKİPMAN</w:t>
      </w:r>
      <w:r w:rsidR="00B462B9" w:rsidRPr="00D74BDD">
        <w:rPr>
          <w:rFonts w:ascii="Times New Roman" w:hAnsi="Times New Roman" w:cs="Times New Roman"/>
          <w:b w:val="0"/>
          <w:sz w:val="22"/>
          <w:szCs w:val="22"/>
        </w:rPr>
        <w:t xml:space="preserve"> DURUMU</w:t>
      </w:r>
    </w:p>
    <w:p w:rsidR="00A64B1E" w:rsidRDefault="00A64B1E" w:rsidP="00B462B9">
      <w:pPr>
        <w:rPr>
          <w:bCs/>
          <w:i/>
          <w:sz w:val="22"/>
          <w:szCs w:val="22"/>
        </w:rPr>
      </w:pPr>
    </w:p>
    <w:p w:rsidR="00B462B9" w:rsidRPr="00A64B1E" w:rsidRDefault="00B462B9" w:rsidP="00B462B9">
      <w:pPr>
        <w:rPr>
          <w:bCs/>
          <w:i/>
          <w:sz w:val="22"/>
          <w:szCs w:val="22"/>
        </w:rPr>
      </w:pPr>
      <w:r w:rsidRPr="00223D3E">
        <w:rPr>
          <w:bCs/>
          <w:i/>
          <w:sz w:val="22"/>
          <w:szCs w:val="22"/>
        </w:rPr>
        <w:t>Tablo 27. İlçe Müdürlüğümüz Araç ve Ekipman Durumu</w:t>
      </w:r>
    </w:p>
    <w:tbl>
      <w:tblPr>
        <w:tblW w:w="967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605"/>
        <w:gridCol w:w="5065"/>
      </w:tblGrid>
      <w:tr w:rsidR="00B462B9" w:rsidRPr="00223D3E" w:rsidTr="008A55C4">
        <w:tc>
          <w:tcPr>
            <w:tcW w:w="4605" w:type="dxa"/>
          </w:tcPr>
          <w:p w:rsidR="00B462B9" w:rsidRPr="00223D3E" w:rsidRDefault="00B462B9" w:rsidP="008A55C4">
            <w:pPr>
              <w:pStyle w:val="GvdeMetni"/>
              <w:spacing w:before="60" w:after="60"/>
              <w:jc w:val="center"/>
              <w:rPr>
                <w:b/>
                <w:i/>
                <w:iCs/>
                <w:sz w:val="22"/>
                <w:szCs w:val="22"/>
              </w:rPr>
            </w:pPr>
            <w:r w:rsidRPr="00223D3E">
              <w:rPr>
                <w:b/>
                <w:i/>
                <w:iCs/>
                <w:sz w:val="22"/>
                <w:szCs w:val="22"/>
              </w:rPr>
              <w:t>ARACIN CİNSİ</w:t>
            </w:r>
          </w:p>
        </w:tc>
        <w:tc>
          <w:tcPr>
            <w:tcW w:w="5065" w:type="dxa"/>
          </w:tcPr>
          <w:p w:rsidR="00B462B9" w:rsidRPr="00223D3E" w:rsidRDefault="00B462B9" w:rsidP="00223D3E">
            <w:pPr>
              <w:pStyle w:val="GvdeMetni"/>
              <w:spacing w:before="60" w:after="60"/>
              <w:ind w:hanging="1911"/>
              <w:jc w:val="center"/>
              <w:rPr>
                <w:b/>
                <w:i/>
                <w:iCs/>
                <w:sz w:val="22"/>
                <w:szCs w:val="22"/>
              </w:rPr>
            </w:pPr>
            <w:r w:rsidRPr="00223D3E">
              <w:rPr>
                <w:b/>
                <w:i/>
                <w:iCs/>
                <w:sz w:val="22"/>
                <w:szCs w:val="22"/>
              </w:rPr>
              <w:t>ADET</w:t>
            </w:r>
          </w:p>
        </w:tc>
      </w:tr>
      <w:tr w:rsidR="00B462B9" w:rsidRPr="00223D3E" w:rsidTr="008A55C4">
        <w:tc>
          <w:tcPr>
            <w:tcW w:w="4605" w:type="dxa"/>
          </w:tcPr>
          <w:p w:rsidR="00B462B9" w:rsidRPr="00223D3E" w:rsidRDefault="00B462B9" w:rsidP="008A55C4">
            <w:pPr>
              <w:pStyle w:val="GvdeMetni"/>
              <w:spacing w:line="220" w:lineRule="atLeast"/>
              <w:jc w:val="both"/>
              <w:rPr>
                <w:sz w:val="22"/>
                <w:szCs w:val="22"/>
              </w:rPr>
            </w:pPr>
            <w:r w:rsidRPr="00223D3E">
              <w:rPr>
                <w:sz w:val="22"/>
                <w:szCs w:val="22"/>
              </w:rPr>
              <w:t>Nissan</w:t>
            </w:r>
          </w:p>
        </w:tc>
        <w:tc>
          <w:tcPr>
            <w:tcW w:w="5065" w:type="dxa"/>
          </w:tcPr>
          <w:p w:rsidR="00B462B9" w:rsidRPr="00223D3E" w:rsidRDefault="00B462B9" w:rsidP="00223D3E">
            <w:pPr>
              <w:pStyle w:val="GvdeMetni"/>
              <w:spacing w:line="220" w:lineRule="atLeast"/>
              <w:ind w:right="1944"/>
              <w:jc w:val="center"/>
              <w:rPr>
                <w:sz w:val="22"/>
                <w:szCs w:val="22"/>
              </w:rPr>
            </w:pPr>
            <w:r w:rsidRPr="00223D3E">
              <w:rPr>
                <w:sz w:val="22"/>
                <w:szCs w:val="22"/>
              </w:rPr>
              <w:t>1</w:t>
            </w:r>
          </w:p>
        </w:tc>
      </w:tr>
      <w:tr w:rsidR="00223D3E" w:rsidRPr="00223D3E" w:rsidTr="008A55C4">
        <w:tc>
          <w:tcPr>
            <w:tcW w:w="4605" w:type="dxa"/>
          </w:tcPr>
          <w:p w:rsidR="00223D3E" w:rsidRPr="00223D3E" w:rsidRDefault="00223D3E" w:rsidP="008A55C4">
            <w:pPr>
              <w:pStyle w:val="GvdeMetni"/>
              <w:spacing w:line="220" w:lineRule="atLeast"/>
              <w:jc w:val="both"/>
              <w:rPr>
                <w:sz w:val="22"/>
                <w:szCs w:val="22"/>
              </w:rPr>
            </w:pPr>
            <w:proofErr w:type="spellStart"/>
            <w:r w:rsidRPr="00223D3E">
              <w:rPr>
                <w:sz w:val="22"/>
                <w:szCs w:val="22"/>
              </w:rPr>
              <w:t>Fiat</w:t>
            </w:r>
            <w:proofErr w:type="spellEnd"/>
            <w:r w:rsidRPr="00223D3E">
              <w:rPr>
                <w:sz w:val="22"/>
                <w:szCs w:val="22"/>
              </w:rPr>
              <w:t xml:space="preserve"> </w:t>
            </w:r>
            <w:proofErr w:type="spellStart"/>
            <w:r w:rsidRPr="00223D3E">
              <w:rPr>
                <w:sz w:val="22"/>
                <w:szCs w:val="22"/>
              </w:rPr>
              <w:t>Doblo</w:t>
            </w:r>
            <w:proofErr w:type="spellEnd"/>
          </w:p>
        </w:tc>
        <w:tc>
          <w:tcPr>
            <w:tcW w:w="5065" w:type="dxa"/>
          </w:tcPr>
          <w:p w:rsidR="00223D3E" w:rsidRPr="00223D3E" w:rsidRDefault="00223D3E" w:rsidP="00223D3E">
            <w:pPr>
              <w:pStyle w:val="GvdeMetni"/>
              <w:spacing w:line="220" w:lineRule="atLeast"/>
              <w:ind w:right="1944"/>
              <w:jc w:val="center"/>
              <w:rPr>
                <w:sz w:val="22"/>
                <w:szCs w:val="22"/>
              </w:rPr>
            </w:pPr>
            <w:r w:rsidRPr="00223D3E">
              <w:rPr>
                <w:sz w:val="22"/>
                <w:szCs w:val="22"/>
              </w:rPr>
              <w:t>1</w:t>
            </w:r>
          </w:p>
        </w:tc>
      </w:tr>
    </w:tbl>
    <w:p w:rsidR="005B550B" w:rsidRDefault="005B550B" w:rsidP="00485B51">
      <w:pPr>
        <w:pStyle w:val="Balk3"/>
        <w:numPr>
          <w:ilvl w:val="0"/>
          <w:numId w:val="0"/>
        </w:numPr>
        <w:rPr>
          <w:rFonts w:ascii="Times New Roman" w:hAnsi="Times New Roman" w:cs="Times New Roman"/>
          <w:b w:val="0"/>
          <w:sz w:val="22"/>
          <w:szCs w:val="22"/>
        </w:rPr>
      </w:pPr>
    </w:p>
    <w:p w:rsidR="00B462B9" w:rsidRPr="00A64B1E" w:rsidRDefault="00B462B9" w:rsidP="00A64B1E">
      <w:pPr>
        <w:pStyle w:val="Balk3"/>
        <w:numPr>
          <w:ilvl w:val="0"/>
          <w:numId w:val="0"/>
        </w:numPr>
        <w:ind w:left="720" w:hanging="720"/>
        <w:rPr>
          <w:rFonts w:ascii="Times New Roman" w:hAnsi="Times New Roman" w:cs="Times New Roman"/>
          <w:b w:val="0"/>
          <w:color w:val="FF0000"/>
          <w:sz w:val="22"/>
          <w:szCs w:val="22"/>
        </w:rPr>
      </w:pPr>
      <w:r w:rsidRPr="00A64B1E">
        <w:rPr>
          <w:rFonts w:ascii="Times New Roman" w:hAnsi="Times New Roman" w:cs="Times New Roman"/>
          <w:b w:val="0"/>
          <w:sz w:val="22"/>
          <w:szCs w:val="22"/>
        </w:rPr>
        <w:t>3. BİNA VE ARAZİ DURUMU</w:t>
      </w:r>
    </w:p>
    <w:p w:rsidR="00B462B9" w:rsidRPr="0059196C" w:rsidRDefault="00B462B9" w:rsidP="00B462B9">
      <w:pPr>
        <w:rPr>
          <w:sz w:val="22"/>
          <w:szCs w:val="22"/>
        </w:rPr>
      </w:pPr>
      <w:r w:rsidRPr="00223D3E">
        <w:rPr>
          <w:sz w:val="22"/>
          <w:szCs w:val="22"/>
        </w:rPr>
        <w:tab/>
      </w:r>
      <w:r w:rsidRPr="00223D3E">
        <w:rPr>
          <w:bCs/>
          <w:i/>
          <w:sz w:val="22"/>
          <w:szCs w:val="22"/>
        </w:rPr>
        <w:t xml:space="preserve">Tablo 29. İlçe Müdürlüğümüz </w:t>
      </w:r>
      <w:proofErr w:type="gramStart"/>
      <w:r w:rsidRPr="00223D3E">
        <w:rPr>
          <w:bCs/>
          <w:i/>
          <w:sz w:val="22"/>
          <w:szCs w:val="22"/>
        </w:rPr>
        <w:t>Bina  ve</w:t>
      </w:r>
      <w:proofErr w:type="gramEnd"/>
      <w:r w:rsidRPr="00223D3E">
        <w:rPr>
          <w:bCs/>
          <w:i/>
          <w:sz w:val="22"/>
          <w:szCs w:val="22"/>
        </w:rPr>
        <w:t xml:space="preserve"> Arazi Durumu</w:t>
      </w:r>
    </w:p>
    <w:tbl>
      <w:tblPr>
        <w:tblW w:w="967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tblPr>
      <w:tblGrid>
        <w:gridCol w:w="4770"/>
        <w:gridCol w:w="4900"/>
      </w:tblGrid>
      <w:tr w:rsidR="00B462B9" w:rsidRPr="00223D3E" w:rsidTr="008A55C4">
        <w:tc>
          <w:tcPr>
            <w:tcW w:w="4770" w:type="dxa"/>
          </w:tcPr>
          <w:p w:rsidR="00B462B9" w:rsidRPr="00223D3E" w:rsidRDefault="00B462B9" w:rsidP="008A55C4">
            <w:pPr>
              <w:spacing w:before="120"/>
              <w:jc w:val="center"/>
              <w:rPr>
                <w:b/>
                <w:i/>
                <w:sz w:val="22"/>
                <w:szCs w:val="22"/>
              </w:rPr>
            </w:pPr>
            <w:r w:rsidRPr="00223D3E">
              <w:rPr>
                <w:b/>
                <w:i/>
                <w:sz w:val="22"/>
                <w:szCs w:val="22"/>
              </w:rPr>
              <w:t>YERİ VE KULLANIM ŞEKLİ</w:t>
            </w:r>
          </w:p>
        </w:tc>
        <w:tc>
          <w:tcPr>
            <w:tcW w:w="4900" w:type="dxa"/>
          </w:tcPr>
          <w:p w:rsidR="00B462B9" w:rsidRPr="00223D3E" w:rsidRDefault="00B462B9" w:rsidP="008A55C4">
            <w:pPr>
              <w:pStyle w:val="Balk3"/>
              <w:ind w:firstLine="0"/>
              <w:jc w:val="right"/>
              <w:rPr>
                <w:rFonts w:ascii="Times New Roman" w:hAnsi="Times New Roman" w:cs="Times New Roman"/>
                <w:b w:val="0"/>
                <w:i/>
                <w:sz w:val="22"/>
                <w:szCs w:val="22"/>
              </w:rPr>
            </w:pPr>
            <w:bookmarkStart w:id="24" w:name="_Toc497555194"/>
            <w:bookmarkStart w:id="25" w:name="_Toc497556573"/>
            <w:r w:rsidRPr="00223D3E">
              <w:rPr>
                <w:rFonts w:ascii="Times New Roman" w:hAnsi="Times New Roman" w:cs="Times New Roman"/>
                <w:b w:val="0"/>
                <w:i/>
                <w:sz w:val="22"/>
                <w:szCs w:val="22"/>
              </w:rPr>
              <w:t>ALANI</w:t>
            </w:r>
            <w:bookmarkEnd w:id="24"/>
            <w:bookmarkEnd w:id="25"/>
          </w:p>
        </w:tc>
      </w:tr>
      <w:tr w:rsidR="00B462B9" w:rsidRPr="00223D3E" w:rsidTr="008A55C4">
        <w:tc>
          <w:tcPr>
            <w:tcW w:w="4770" w:type="dxa"/>
          </w:tcPr>
          <w:p w:rsidR="00B462B9" w:rsidRPr="00223D3E" w:rsidRDefault="00B462B9" w:rsidP="008A55C4">
            <w:pPr>
              <w:spacing w:line="220" w:lineRule="atLeast"/>
              <w:jc w:val="both"/>
              <w:rPr>
                <w:sz w:val="22"/>
                <w:szCs w:val="22"/>
              </w:rPr>
            </w:pPr>
            <w:r w:rsidRPr="00223D3E">
              <w:rPr>
                <w:sz w:val="22"/>
                <w:szCs w:val="22"/>
              </w:rPr>
              <w:lastRenderedPageBreak/>
              <w:t>İlçe Müdürlüğü Hizmet Binası ve Lojmanlar</w:t>
            </w:r>
          </w:p>
        </w:tc>
        <w:tc>
          <w:tcPr>
            <w:tcW w:w="4900" w:type="dxa"/>
          </w:tcPr>
          <w:p w:rsidR="00B462B9" w:rsidRPr="00223D3E" w:rsidRDefault="00B462B9" w:rsidP="008A55C4">
            <w:pPr>
              <w:spacing w:line="220" w:lineRule="atLeast"/>
              <w:ind w:right="923"/>
              <w:jc w:val="right"/>
              <w:rPr>
                <w:sz w:val="22"/>
                <w:szCs w:val="22"/>
              </w:rPr>
            </w:pPr>
            <w:r w:rsidRPr="00223D3E">
              <w:rPr>
                <w:sz w:val="22"/>
                <w:szCs w:val="22"/>
              </w:rPr>
              <w:t>2 katlı 178 m²</w:t>
            </w:r>
          </w:p>
        </w:tc>
      </w:tr>
    </w:tbl>
    <w:p w:rsidR="00FA2A61" w:rsidRDefault="00B462B9" w:rsidP="00CF21EE">
      <w:pPr>
        <w:rPr>
          <w:b/>
          <w:bCs/>
        </w:rPr>
      </w:pPr>
      <w:r w:rsidRPr="00223D3E">
        <w:rPr>
          <w:b/>
          <w:sz w:val="22"/>
          <w:szCs w:val="22"/>
        </w:rPr>
        <w:tab/>
      </w:r>
    </w:p>
    <w:p w:rsidR="00B062DA" w:rsidRPr="00223D3E" w:rsidRDefault="003565FF" w:rsidP="003565FF">
      <w:pPr>
        <w:spacing w:line="360" w:lineRule="auto"/>
        <w:jc w:val="center"/>
        <w:rPr>
          <w:b/>
          <w:bCs/>
        </w:rPr>
      </w:pPr>
      <w:r w:rsidRPr="00223D3E">
        <w:rPr>
          <w:b/>
          <w:bCs/>
        </w:rPr>
        <w:t>TURİZM</w:t>
      </w:r>
    </w:p>
    <w:p w:rsidR="00B062DA" w:rsidRPr="009447DF" w:rsidRDefault="00B062DA" w:rsidP="00CF21EE">
      <w:pPr>
        <w:ind w:firstLine="708"/>
        <w:jc w:val="both"/>
        <w:rPr>
          <w:bCs/>
        </w:rPr>
      </w:pPr>
      <w:r w:rsidRPr="009447DF">
        <w:rPr>
          <w:b/>
          <w:bCs/>
        </w:rPr>
        <w:t xml:space="preserve">Kartal </w:t>
      </w:r>
      <w:proofErr w:type="gramStart"/>
      <w:r w:rsidRPr="009447DF">
        <w:rPr>
          <w:b/>
          <w:bCs/>
        </w:rPr>
        <w:t>Gölü :</w:t>
      </w:r>
      <w:r w:rsidRPr="009447DF">
        <w:rPr>
          <w:bCs/>
        </w:rPr>
        <w:t xml:space="preserve"> İlçemize</w:t>
      </w:r>
      <w:proofErr w:type="gramEnd"/>
      <w:r w:rsidRPr="009447DF">
        <w:rPr>
          <w:bCs/>
        </w:rPr>
        <w:t xml:space="preserve"> uzaklığı 22 km‘</w:t>
      </w:r>
      <w:proofErr w:type="spellStart"/>
      <w:r w:rsidRPr="009447DF">
        <w:rPr>
          <w:bCs/>
        </w:rPr>
        <w:t>dir</w:t>
      </w:r>
      <w:proofErr w:type="spellEnd"/>
      <w:r w:rsidRPr="009447DF">
        <w:rPr>
          <w:bCs/>
        </w:rPr>
        <w:t>.</w:t>
      </w:r>
      <w:r w:rsidR="00613BC6" w:rsidRPr="009447DF">
        <w:rPr>
          <w:bCs/>
        </w:rPr>
        <w:t xml:space="preserve"> </w:t>
      </w:r>
      <w:r w:rsidRPr="009447DF">
        <w:rPr>
          <w:bCs/>
        </w:rPr>
        <w:t>Tahminen buzul çağında oluşmuş bir krater gölüdür.</w:t>
      </w:r>
      <w:r w:rsidR="00805BFF" w:rsidRPr="009447DF">
        <w:rPr>
          <w:bCs/>
        </w:rPr>
        <w:t xml:space="preserve"> </w:t>
      </w:r>
      <w:r w:rsidRPr="009447DF">
        <w:rPr>
          <w:bCs/>
        </w:rPr>
        <w:t xml:space="preserve">Alanı yaklaşık </w:t>
      </w:r>
      <w:r w:rsidR="00805BFF" w:rsidRPr="009447DF">
        <w:rPr>
          <w:bCs/>
        </w:rPr>
        <w:t>1</w:t>
      </w:r>
      <w:r w:rsidRPr="009447DF">
        <w:rPr>
          <w:bCs/>
        </w:rPr>
        <w:t xml:space="preserve"> hektardır.</w:t>
      </w:r>
      <w:r w:rsidR="00817F9D" w:rsidRPr="009447DF">
        <w:rPr>
          <w:bCs/>
        </w:rPr>
        <w:t xml:space="preserve"> </w:t>
      </w:r>
      <w:r w:rsidRPr="009447DF">
        <w:rPr>
          <w:bCs/>
        </w:rPr>
        <w:t>Rakım 1903'dür.</w:t>
      </w:r>
      <w:r w:rsidR="004A3150" w:rsidRPr="009447DF">
        <w:rPr>
          <w:bCs/>
        </w:rPr>
        <w:t xml:space="preserve"> </w:t>
      </w:r>
      <w:r w:rsidRPr="009447DF">
        <w:rPr>
          <w:bCs/>
        </w:rPr>
        <w:t>Etrafı dik kızıl kayalıklarla çevrilidir.</w:t>
      </w:r>
      <w:r w:rsidR="00817F9D" w:rsidRPr="009447DF">
        <w:rPr>
          <w:bCs/>
        </w:rPr>
        <w:t xml:space="preserve"> Çevresinde a</w:t>
      </w:r>
      <w:r w:rsidRPr="009447DF">
        <w:rPr>
          <w:bCs/>
        </w:rPr>
        <w:t>z sayıda "Anıt Karaçam" ağacı bulunmaktadır.</w:t>
      </w:r>
      <w:r w:rsidR="00817F9D" w:rsidRPr="009447DF">
        <w:rPr>
          <w:bCs/>
        </w:rPr>
        <w:t xml:space="preserve"> </w:t>
      </w:r>
      <w:r w:rsidRPr="009447DF">
        <w:rPr>
          <w:bCs/>
        </w:rPr>
        <w:t>Bölge "Anıt Ormanlar-Kartal Gölü" olarak isim yapmıştır. Haziran ayı ortalarından sonra (daha önce kar nedeniyle ulaşım yoktur) günübirlik piknik alanı ve çadırlı kamp için yerli ve yabancılar tarafından kullanılır. İlçemizin bu bölgesi yayla turizmi için de uygun konumdadır</w:t>
      </w:r>
      <w:r w:rsidRPr="009447DF">
        <w:rPr>
          <w:bCs/>
          <w:sz w:val="22"/>
        </w:rPr>
        <w:t>.</w:t>
      </w:r>
    </w:p>
    <w:p w:rsidR="00B062DA" w:rsidRPr="009447DF" w:rsidRDefault="00E45383" w:rsidP="002062E4">
      <w:pPr>
        <w:spacing w:line="360" w:lineRule="auto"/>
        <w:jc w:val="center"/>
        <w:rPr>
          <w:bCs/>
          <w:sz w:val="22"/>
        </w:rPr>
      </w:pPr>
      <w:r>
        <w:rPr>
          <w:b/>
          <w:noProof/>
          <w:lang w:eastAsia="tr-TR"/>
        </w:rPr>
        <w:drawing>
          <wp:inline distT="0" distB="0" distL="0" distR="0">
            <wp:extent cx="1285875" cy="1304925"/>
            <wp:effectExtent l="57150" t="38100" r="47625" b="285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285875" cy="1304925"/>
                    </a:xfrm>
                    <a:prstGeom prst="rect">
                      <a:avLst/>
                    </a:prstGeom>
                    <a:solidFill>
                      <a:srgbClr val="FFFFFF"/>
                    </a:solidFill>
                    <a:ln w="28575" cmpd="sng">
                      <a:solidFill>
                        <a:srgbClr val="FF0000"/>
                      </a:solidFill>
                      <a:miter lim="800000"/>
                      <a:headEnd/>
                      <a:tailEnd/>
                    </a:ln>
                    <a:effectLst/>
                  </pic:spPr>
                </pic:pic>
              </a:graphicData>
            </a:graphic>
          </wp:inline>
        </w:drawing>
      </w:r>
      <w:r w:rsidR="002062E4" w:rsidRPr="009447DF">
        <w:rPr>
          <w:b/>
        </w:rPr>
        <w:t xml:space="preserve">       </w:t>
      </w:r>
      <w:r w:rsidR="00B062DA" w:rsidRPr="009447DF">
        <w:rPr>
          <w:bCs/>
          <w:sz w:val="22"/>
        </w:rPr>
        <w:t xml:space="preserve">     </w:t>
      </w:r>
      <w:r>
        <w:rPr>
          <w:noProof/>
          <w:lang w:eastAsia="tr-TR"/>
        </w:rPr>
        <w:drawing>
          <wp:inline distT="0" distB="0" distL="0" distR="0">
            <wp:extent cx="1304925" cy="1257300"/>
            <wp:effectExtent l="57150" t="38100" r="47625" b="190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304925" cy="1257300"/>
                    </a:xfrm>
                    <a:prstGeom prst="rect">
                      <a:avLst/>
                    </a:prstGeom>
                    <a:solidFill>
                      <a:srgbClr val="FFFFFF"/>
                    </a:solidFill>
                    <a:ln w="28575" cmpd="sng">
                      <a:solidFill>
                        <a:srgbClr val="FF0000"/>
                      </a:solidFill>
                      <a:miter lim="800000"/>
                      <a:headEnd/>
                      <a:tailEnd/>
                    </a:ln>
                    <a:effectLst/>
                  </pic:spPr>
                </pic:pic>
              </a:graphicData>
            </a:graphic>
          </wp:inline>
        </w:drawing>
      </w:r>
    </w:p>
    <w:p w:rsidR="00B062DA" w:rsidRPr="009447DF" w:rsidRDefault="00B062DA">
      <w:pPr>
        <w:ind w:firstLine="360"/>
        <w:jc w:val="both"/>
        <w:rPr>
          <w:bCs/>
          <w:sz w:val="22"/>
        </w:rPr>
      </w:pPr>
      <w:r w:rsidRPr="009447DF">
        <w:rPr>
          <w:bCs/>
          <w:sz w:val="22"/>
        </w:rPr>
        <w:t xml:space="preserve">                                                                          Kartal Gölü 1</w:t>
      </w:r>
    </w:p>
    <w:p w:rsidR="00B062DA" w:rsidRPr="009447DF" w:rsidRDefault="00B062DA">
      <w:pPr>
        <w:ind w:firstLine="360"/>
        <w:jc w:val="both"/>
        <w:rPr>
          <w:bCs/>
          <w:sz w:val="22"/>
        </w:rPr>
      </w:pPr>
    </w:p>
    <w:p w:rsidR="00EC0ADF" w:rsidRPr="009447DF" w:rsidRDefault="00EC0ADF">
      <w:pPr>
        <w:ind w:firstLine="360"/>
        <w:jc w:val="both"/>
        <w:rPr>
          <w:bCs/>
          <w:sz w:val="22"/>
        </w:rPr>
      </w:pPr>
    </w:p>
    <w:p w:rsidR="002062E4" w:rsidRPr="009447DF" w:rsidRDefault="002062E4">
      <w:pPr>
        <w:ind w:firstLine="360"/>
        <w:jc w:val="both"/>
        <w:rPr>
          <w:bCs/>
          <w:sz w:val="22"/>
        </w:rPr>
      </w:pPr>
    </w:p>
    <w:p w:rsidR="00EC0ADF" w:rsidRPr="009447DF" w:rsidRDefault="00EC0ADF">
      <w:pPr>
        <w:ind w:firstLine="360"/>
        <w:jc w:val="both"/>
        <w:rPr>
          <w:bCs/>
          <w:sz w:val="22"/>
        </w:rPr>
      </w:pPr>
    </w:p>
    <w:p w:rsidR="00B062DA" w:rsidRPr="009447DF" w:rsidRDefault="00E45383" w:rsidP="002062E4">
      <w:pPr>
        <w:ind w:firstLine="360"/>
        <w:jc w:val="center"/>
        <w:rPr>
          <w:bCs/>
          <w:sz w:val="22"/>
        </w:rPr>
      </w:pPr>
      <w:r>
        <w:rPr>
          <w:bCs/>
          <w:noProof/>
          <w:sz w:val="22"/>
          <w:lang w:eastAsia="tr-TR"/>
        </w:rPr>
        <w:drawing>
          <wp:inline distT="0" distB="0" distL="0" distR="0">
            <wp:extent cx="3267075" cy="2514600"/>
            <wp:effectExtent l="57150" t="38100" r="47625" b="190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267075" cy="2514600"/>
                    </a:xfrm>
                    <a:prstGeom prst="rect">
                      <a:avLst/>
                    </a:prstGeom>
                    <a:solidFill>
                      <a:srgbClr val="FFFFFF"/>
                    </a:solidFill>
                    <a:ln w="28575" cmpd="sng">
                      <a:solidFill>
                        <a:srgbClr val="FF0000"/>
                      </a:solidFill>
                      <a:miter lim="800000"/>
                      <a:headEnd/>
                      <a:tailEnd/>
                    </a:ln>
                    <a:effectLst/>
                  </pic:spPr>
                </pic:pic>
              </a:graphicData>
            </a:graphic>
          </wp:inline>
        </w:drawing>
      </w:r>
    </w:p>
    <w:p w:rsidR="00807761" w:rsidRPr="009447DF" w:rsidRDefault="00807761">
      <w:pPr>
        <w:ind w:firstLine="360"/>
        <w:jc w:val="both"/>
        <w:rPr>
          <w:bCs/>
          <w:sz w:val="22"/>
        </w:rPr>
      </w:pPr>
    </w:p>
    <w:p w:rsidR="00B062DA" w:rsidRPr="009447DF" w:rsidRDefault="00B062DA">
      <w:pPr>
        <w:ind w:firstLine="360"/>
        <w:jc w:val="both"/>
        <w:rPr>
          <w:bCs/>
          <w:sz w:val="22"/>
        </w:rPr>
      </w:pPr>
      <w:r w:rsidRPr="009447DF">
        <w:rPr>
          <w:bCs/>
          <w:sz w:val="22"/>
        </w:rPr>
        <w:t xml:space="preserve">                                                                   </w:t>
      </w:r>
      <w:r w:rsidR="002062E4" w:rsidRPr="009447DF">
        <w:rPr>
          <w:bCs/>
          <w:sz w:val="22"/>
        </w:rPr>
        <w:t xml:space="preserve"> </w:t>
      </w:r>
      <w:r w:rsidRPr="009447DF">
        <w:rPr>
          <w:bCs/>
          <w:sz w:val="22"/>
        </w:rPr>
        <w:t xml:space="preserve">   Kartal Gölü 2</w:t>
      </w:r>
    </w:p>
    <w:p w:rsidR="00D74BDD" w:rsidRDefault="00D74BDD">
      <w:pPr>
        <w:rPr>
          <w:b/>
          <w:bCs/>
          <w:sz w:val="22"/>
        </w:rPr>
      </w:pPr>
    </w:p>
    <w:p w:rsidR="00CF21EE" w:rsidRDefault="00CF21EE">
      <w:pPr>
        <w:rPr>
          <w:b/>
          <w:bCs/>
          <w:sz w:val="22"/>
        </w:rPr>
      </w:pPr>
    </w:p>
    <w:p w:rsidR="00B062DA" w:rsidRPr="009447DF" w:rsidRDefault="00B062DA">
      <w:pPr>
        <w:rPr>
          <w:b/>
          <w:bCs/>
          <w:sz w:val="22"/>
        </w:rPr>
      </w:pPr>
      <w:r w:rsidRPr="009447DF">
        <w:rPr>
          <w:b/>
          <w:bCs/>
          <w:sz w:val="22"/>
        </w:rPr>
        <w:t xml:space="preserve">Kara </w:t>
      </w:r>
      <w:proofErr w:type="gramStart"/>
      <w:r w:rsidRPr="009447DF">
        <w:rPr>
          <w:b/>
          <w:bCs/>
          <w:sz w:val="22"/>
        </w:rPr>
        <w:t>Göl :</w:t>
      </w:r>
      <w:proofErr w:type="gramEnd"/>
      <w:r w:rsidRPr="009447DF">
        <w:rPr>
          <w:b/>
          <w:bCs/>
          <w:sz w:val="22"/>
        </w:rPr>
        <w:t xml:space="preserve"> </w:t>
      </w:r>
    </w:p>
    <w:p w:rsidR="00B062DA" w:rsidRPr="009447DF" w:rsidRDefault="00B062DA">
      <w:pPr>
        <w:rPr>
          <w:b/>
          <w:bCs/>
          <w:sz w:val="22"/>
        </w:rPr>
      </w:pPr>
    </w:p>
    <w:p w:rsidR="00B062DA" w:rsidRPr="009447DF" w:rsidRDefault="00B062DA">
      <w:pPr>
        <w:ind w:firstLine="360"/>
        <w:jc w:val="both"/>
        <w:rPr>
          <w:bCs/>
        </w:rPr>
      </w:pPr>
      <w:r w:rsidRPr="009447DF">
        <w:rPr>
          <w:bCs/>
        </w:rPr>
        <w:t xml:space="preserve">İlçemize 16 km uzaklıktadır. Yaklaşık 10 hektarlık alanı kaplar.   Ortalama rakımı 1334'dür. </w:t>
      </w:r>
    </w:p>
    <w:p w:rsidR="002062E4" w:rsidRPr="009447DF" w:rsidRDefault="002062E4">
      <w:pPr>
        <w:ind w:firstLine="360"/>
        <w:jc w:val="both"/>
        <w:rPr>
          <w:bCs/>
        </w:rPr>
      </w:pPr>
    </w:p>
    <w:p w:rsidR="00B062DA" w:rsidRPr="009447DF" w:rsidRDefault="002062E4" w:rsidP="002062E4">
      <w:pPr>
        <w:spacing w:line="360" w:lineRule="auto"/>
        <w:jc w:val="both"/>
        <w:rPr>
          <w:bCs/>
          <w:sz w:val="22"/>
        </w:rPr>
      </w:pPr>
      <w:r w:rsidRPr="009447DF">
        <w:rPr>
          <w:bCs/>
        </w:rPr>
        <w:t xml:space="preserve">      </w:t>
      </w:r>
      <w:r w:rsidR="00B062DA" w:rsidRPr="009447DF">
        <w:rPr>
          <w:bCs/>
        </w:rPr>
        <w:t xml:space="preserve">Yağmur sularıyla </w:t>
      </w:r>
      <w:proofErr w:type="gramStart"/>
      <w:r w:rsidR="00B062DA" w:rsidRPr="009447DF">
        <w:rPr>
          <w:bCs/>
        </w:rPr>
        <w:t>beslenir.Temmuz</w:t>
      </w:r>
      <w:proofErr w:type="gramEnd"/>
      <w:r w:rsidR="00B062DA" w:rsidRPr="009447DF">
        <w:rPr>
          <w:bCs/>
        </w:rPr>
        <w:t xml:space="preserve"> ayı ortalarında tamamen suyu çekilir.Ekim yada Kasım aylarında tekrar su tutmaya başlar. Etrafında çok sayıda 1000 yaşını geçkin Karaçam ağaçları bulunmaktadır.</w:t>
      </w:r>
    </w:p>
    <w:p w:rsidR="00B062DA" w:rsidRPr="009447DF" w:rsidRDefault="00B062DA">
      <w:pPr>
        <w:ind w:firstLine="360"/>
        <w:jc w:val="both"/>
        <w:rPr>
          <w:bCs/>
          <w:sz w:val="22"/>
        </w:rPr>
      </w:pPr>
    </w:p>
    <w:p w:rsidR="00B062DA" w:rsidRPr="009447DF" w:rsidRDefault="00F626A4">
      <w:pPr>
        <w:ind w:firstLine="360"/>
        <w:jc w:val="both"/>
        <w:rPr>
          <w:b/>
          <w:bCs/>
          <w:sz w:val="22"/>
        </w:rPr>
      </w:pPr>
      <w:r w:rsidRPr="00F626A4">
        <w:pict>
          <v:group id="_x0000_s1035" style="position:absolute;left:0;text-align:left;margin-left:305.2pt;margin-top:4.85pt;width:207.1pt;height:115.25pt;z-index:251653632;mso-wrap-distance-left:0;mso-wrap-distance-right:0" coordorigin="5112,208" coordsize="5032,3564">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5112;top:208;width:5032;height:3551;mso-wrap-style:none;v-text-anchor:middle" stroked="t" strokecolor="red" strokeweight=".79mm">
              <v:fill type="frame"/>
              <v:stroke color2="aqua"/>
              <v:imagedata r:id="rId19" o:title=""/>
            </v:shape>
            <v:shapetype id="_x0000_t202" coordsize="21600,21600" o:spt="202" path="m,l,21600r21600,l21600,xe">
              <v:stroke joinstyle="miter"/>
              <v:path gradientshapeok="t" o:connecttype="rect"/>
            </v:shapetype>
            <v:shape id="_x0000_s1037" type="#_x0000_t202" style="position:absolute;left:8479;top:3382;width:1660;height:390" filled="f" stroked="f" strokecolor="gray">
              <v:stroke color2="#7f7f7f" joinstyle="round"/>
              <v:textbox style="mso-rotate-with-shape:t">
                <w:txbxContent>
                  <w:p w:rsidR="00006143" w:rsidRDefault="00006143">
                    <w:pPr>
                      <w:autoSpaceDE w:val="0"/>
                      <w:rPr>
                        <w:rFonts w:ascii="Arial" w:hAnsi="Arial" w:cs="Arial"/>
                        <w:color w:val="FFFFFF"/>
                        <w:sz w:val="25"/>
                        <w:szCs w:val="44"/>
                      </w:rPr>
                    </w:pPr>
                    <w:r>
                      <w:rPr>
                        <w:rFonts w:ascii="Arial" w:hAnsi="Arial" w:cs="Arial"/>
                        <w:color w:val="FFFFFF"/>
                        <w:sz w:val="25"/>
                        <w:szCs w:val="44"/>
                      </w:rPr>
                      <w:t xml:space="preserve"> </w:t>
                    </w:r>
                  </w:p>
                </w:txbxContent>
              </v:textbox>
            </v:shape>
          </v:group>
        </w:pict>
      </w:r>
      <w:r w:rsidRPr="00F626A4">
        <w:pict>
          <v:group id="_x0000_s1032" style="position:absolute;left:0;text-align:left;margin-left:.15pt;margin-top:4.85pt;width:204.1pt;height:110.7pt;z-index:251652608;mso-wrap-distance-left:0;mso-wrap-distance-right:0" coordorigin="-288,169" coordsize="5032,3564">
            <o:lock v:ext="edit" text="t"/>
            <v:shape id="_x0000_s1033" type="#_x0000_t75" style="position:absolute;left:-288;top:169;width:5032;height:3551;mso-wrap-style:none;v-text-anchor:middle" stroked="t" strokecolor="red" strokeweight=".79mm">
              <v:fill type="frame"/>
              <v:stroke color2="aqua"/>
              <v:imagedata r:id="rId20" o:title=""/>
            </v:shape>
            <v:shape id="_x0000_s1034" type="#_x0000_t202" style="position:absolute;left:2763;top:3343;width:1660;height:390" filled="f" stroked="f" strokecolor="gray">
              <v:stroke color2="#7f7f7f" joinstyle="round"/>
              <v:textbox style="mso-rotate-with-shape:t">
                <w:txbxContent>
                  <w:p w:rsidR="00006143" w:rsidRDefault="00006143">
                    <w:pPr>
                      <w:autoSpaceDE w:val="0"/>
                      <w:rPr>
                        <w:rFonts w:ascii="Arial" w:hAnsi="Arial" w:cs="Arial"/>
                        <w:color w:val="FFFFFF"/>
                        <w:sz w:val="25"/>
                        <w:szCs w:val="44"/>
                      </w:rPr>
                    </w:pPr>
                    <w:r>
                      <w:rPr>
                        <w:rFonts w:ascii="Arial" w:hAnsi="Arial" w:cs="Arial"/>
                        <w:color w:val="FFFFFF"/>
                        <w:sz w:val="25"/>
                        <w:szCs w:val="44"/>
                      </w:rPr>
                      <w:t xml:space="preserve"> </w:t>
                    </w:r>
                  </w:p>
                </w:txbxContent>
              </v:textbox>
            </v:shape>
          </v:group>
        </w:pict>
      </w:r>
      <w:r w:rsidR="00B062DA" w:rsidRPr="009447DF">
        <w:rPr>
          <w:bCs/>
          <w:sz w:val="22"/>
        </w:rPr>
        <w:t xml:space="preserve"> </w:t>
      </w: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F626A4">
      <w:pPr>
        <w:ind w:firstLine="360"/>
        <w:jc w:val="both"/>
        <w:rPr>
          <w:b/>
          <w:bCs/>
          <w:sz w:val="22"/>
        </w:rPr>
      </w:pPr>
      <w:r w:rsidRPr="00F626A4">
        <w:pict>
          <v:group id="_x0000_s1041" style="position:absolute;left:0;text-align:left;margin-left:.15pt;margin-top:6.25pt;width:208.5pt;height:143.1pt;z-index:251655680;mso-wrap-distance-left:0;mso-wrap-distance-right:0" coordorigin="-471,147" coordsize="5032,3570">
            <o:lock v:ext="edit" text="t"/>
            <v:shape id="_x0000_s1042" type="#_x0000_t75" style="position:absolute;left:-471;top:147;width:5032;height:3551;mso-wrap-style:none;v-text-anchor:middle" stroked="t" strokecolor="red" strokeweight=".79mm">
              <v:fill type="frame"/>
              <v:stroke color2="aqua"/>
              <v:imagedata r:id="rId21" o:title=""/>
            </v:shape>
            <v:shape id="_x0000_s1043" type="#_x0000_t202" style="position:absolute;left:2658;top:3327;width:1658;height:390" filled="f" stroked="f" strokecolor="gray">
              <v:stroke color2="#7f7f7f" joinstyle="round"/>
              <v:textbox style="mso-rotate-with-shape:t">
                <w:txbxContent>
                  <w:p w:rsidR="00006143" w:rsidRDefault="00006143">
                    <w:pPr>
                      <w:autoSpaceDE w:val="0"/>
                      <w:rPr>
                        <w:rFonts w:ascii="Arial" w:hAnsi="Arial" w:cs="Arial"/>
                        <w:color w:val="FFFFFF"/>
                        <w:sz w:val="25"/>
                        <w:szCs w:val="44"/>
                      </w:rPr>
                    </w:pPr>
                    <w:r>
                      <w:rPr>
                        <w:rFonts w:ascii="Arial" w:hAnsi="Arial" w:cs="Arial"/>
                        <w:color w:val="FFFFFF"/>
                        <w:sz w:val="25"/>
                        <w:szCs w:val="44"/>
                      </w:rPr>
                      <w:t xml:space="preserve"> </w:t>
                    </w:r>
                  </w:p>
                </w:txbxContent>
              </v:textbox>
            </v:shape>
          </v:group>
        </w:pict>
      </w:r>
    </w:p>
    <w:p w:rsidR="00B062DA" w:rsidRPr="009447DF" w:rsidRDefault="00F626A4">
      <w:pPr>
        <w:ind w:firstLine="360"/>
        <w:jc w:val="both"/>
        <w:rPr>
          <w:b/>
          <w:bCs/>
          <w:sz w:val="22"/>
        </w:rPr>
      </w:pPr>
      <w:r w:rsidRPr="00F626A4">
        <w:pict>
          <v:group id="_x0000_s1038" style="position:absolute;left:0;text-align:left;margin-left:305.4pt;margin-top:2.6pt;width:211.8pt;height:139.05pt;z-index:251654656;mso-wrap-distance-left:0;mso-wrap-distance-right:0" coordorigin="5472,147" coordsize="5032,3551">
            <o:lock v:ext="edit" text="t"/>
            <v:shape id="_x0000_s1039" type="#_x0000_t75" style="position:absolute;left:5472;top:147;width:5032;height:3551;mso-wrap-style:none;v-text-anchor:middle" stroked="t" strokecolor="red" strokeweight=".79mm">
              <v:fill type="frame"/>
              <v:stroke color2="aqua"/>
              <v:imagedata r:id="rId22" o:title=""/>
            </v:shape>
            <v:shape id="_x0000_s1040" type="#_x0000_t202" style="position:absolute;left:8565;top:3253;width:1660;height:390" filled="f" stroked="f" strokecolor="gray">
              <v:stroke color2="#7f7f7f" joinstyle="round"/>
              <v:textbox style="mso-rotate-with-shape:t">
                <w:txbxContent>
                  <w:p w:rsidR="00006143" w:rsidRDefault="00006143">
                    <w:pPr>
                      <w:autoSpaceDE w:val="0"/>
                      <w:rPr>
                        <w:rFonts w:ascii="Arial" w:hAnsi="Arial" w:cs="Arial"/>
                        <w:color w:val="FFFFFF"/>
                        <w:sz w:val="25"/>
                        <w:szCs w:val="44"/>
                      </w:rPr>
                    </w:pPr>
                    <w:r>
                      <w:rPr>
                        <w:rFonts w:ascii="Arial" w:hAnsi="Arial" w:cs="Arial"/>
                        <w:color w:val="FFFFFF"/>
                        <w:sz w:val="25"/>
                        <w:szCs w:val="44"/>
                      </w:rPr>
                      <w:t xml:space="preserve"> </w:t>
                    </w:r>
                  </w:p>
                </w:txbxContent>
              </v:textbox>
            </v:shape>
          </v:group>
        </w:pict>
      </w: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Pr="009447DF" w:rsidRDefault="00B062DA">
      <w:pPr>
        <w:ind w:firstLine="360"/>
        <w:jc w:val="both"/>
        <w:rPr>
          <w:b/>
          <w:bCs/>
          <w:sz w:val="22"/>
        </w:rPr>
      </w:pPr>
    </w:p>
    <w:p w:rsidR="00B062DA" w:rsidRDefault="00B062DA">
      <w:pPr>
        <w:ind w:firstLine="360"/>
        <w:jc w:val="both"/>
        <w:rPr>
          <w:b/>
          <w:bCs/>
          <w:sz w:val="22"/>
        </w:rPr>
      </w:pPr>
    </w:p>
    <w:p w:rsidR="003E117C" w:rsidRDefault="003E117C">
      <w:pPr>
        <w:ind w:firstLine="360"/>
        <w:jc w:val="both"/>
        <w:rPr>
          <w:b/>
          <w:bCs/>
          <w:sz w:val="22"/>
        </w:rPr>
      </w:pPr>
    </w:p>
    <w:p w:rsidR="00965F70" w:rsidRDefault="00965F70" w:rsidP="003E117C">
      <w:pPr>
        <w:jc w:val="both"/>
        <w:rPr>
          <w:b/>
          <w:bCs/>
          <w:sz w:val="22"/>
        </w:rPr>
      </w:pPr>
    </w:p>
    <w:p w:rsidR="00965F70" w:rsidRDefault="00965F70" w:rsidP="003E117C">
      <w:pPr>
        <w:jc w:val="both"/>
        <w:rPr>
          <w:b/>
          <w:bCs/>
          <w:sz w:val="22"/>
        </w:rPr>
      </w:pPr>
    </w:p>
    <w:p w:rsidR="00965F70" w:rsidRDefault="00965F70" w:rsidP="003E117C">
      <w:pPr>
        <w:jc w:val="both"/>
        <w:rPr>
          <w:b/>
          <w:bCs/>
          <w:sz w:val="22"/>
        </w:rPr>
      </w:pPr>
    </w:p>
    <w:p w:rsidR="00965F70" w:rsidRDefault="00965F70" w:rsidP="003E117C">
      <w:pPr>
        <w:jc w:val="both"/>
        <w:rPr>
          <w:b/>
          <w:bCs/>
          <w:sz w:val="22"/>
        </w:rPr>
      </w:pPr>
    </w:p>
    <w:p w:rsidR="00965F70" w:rsidRDefault="00965F70" w:rsidP="003E117C">
      <w:pPr>
        <w:jc w:val="both"/>
        <w:rPr>
          <w:b/>
          <w:bCs/>
          <w:sz w:val="22"/>
        </w:rPr>
      </w:pPr>
    </w:p>
    <w:p w:rsidR="00965F70" w:rsidRDefault="00965F70" w:rsidP="003E117C">
      <w:pPr>
        <w:jc w:val="both"/>
        <w:rPr>
          <w:b/>
          <w:bCs/>
          <w:sz w:val="22"/>
        </w:rPr>
      </w:pPr>
    </w:p>
    <w:p w:rsidR="00B062DA" w:rsidRPr="009447DF" w:rsidRDefault="003E117C" w:rsidP="00965F70">
      <w:pPr>
        <w:ind w:firstLine="360"/>
        <w:jc w:val="both"/>
        <w:rPr>
          <w:b/>
          <w:bCs/>
          <w:sz w:val="22"/>
        </w:rPr>
      </w:pPr>
      <w:r>
        <w:rPr>
          <w:b/>
          <w:bCs/>
          <w:sz w:val="22"/>
        </w:rPr>
        <w:t>E</w:t>
      </w:r>
      <w:r w:rsidR="00B062DA" w:rsidRPr="009447DF">
        <w:rPr>
          <w:b/>
          <w:bCs/>
          <w:sz w:val="22"/>
        </w:rPr>
        <w:t xml:space="preserve">şen </w:t>
      </w:r>
      <w:proofErr w:type="spellStart"/>
      <w:proofErr w:type="gramStart"/>
      <w:r w:rsidR="00B062DA" w:rsidRPr="009447DF">
        <w:rPr>
          <w:b/>
          <w:bCs/>
          <w:sz w:val="22"/>
        </w:rPr>
        <w:t>Göleti</w:t>
      </w:r>
      <w:proofErr w:type="spellEnd"/>
      <w:r w:rsidR="00B062DA" w:rsidRPr="009447DF">
        <w:rPr>
          <w:b/>
          <w:bCs/>
          <w:sz w:val="22"/>
        </w:rPr>
        <w:t xml:space="preserve"> :</w:t>
      </w:r>
      <w:proofErr w:type="gramEnd"/>
    </w:p>
    <w:p w:rsidR="00B062DA" w:rsidRPr="009447DF" w:rsidRDefault="00B062DA">
      <w:pPr>
        <w:ind w:firstLine="360"/>
        <w:jc w:val="both"/>
        <w:rPr>
          <w:b/>
          <w:bCs/>
          <w:sz w:val="22"/>
        </w:rPr>
      </w:pPr>
    </w:p>
    <w:p w:rsidR="00B062DA" w:rsidRPr="009447DF" w:rsidRDefault="00B062DA">
      <w:pPr>
        <w:ind w:firstLine="360"/>
        <w:jc w:val="both"/>
        <w:rPr>
          <w:bCs/>
          <w:sz w:val="22"/>
        </w:rPr>
      </w:pPr>
      <w:r w:rsidRPr="009447DF">
        <w:rPr>
          <w:b/>
          <w:bCs/>
          <w:sz w:val="22"/>
        </w:rPr>
        <w:t xml:space="preserve"> </w:t>
      </w:r>
      <w:r w:rsidRPr="009447DF">
        <w:rPr>
          <w:bCs/>
        </w:rPr>
        <w:t xml:space="preserve">Beyağaç merkezine uzaklığı 17 km.dir. </w:t>
      </w:r>
      <w:proofErr w:type="spellStart"/>
      <w:r w:rsidRPr="009447DF">
        <w:rPr>
          <w:bCs/>
        </w:rPr>
        <w:t>Uzunoluk</w:t>
      </w:r>
      <w:proofErr w:type="spellEnd"/>
      <w:r w:rsidRPr="009447DF">
        <w:rPr>
          <w:bCs/>
        </w:rPr>
        <w:t xml:space="preserve">, </w:t>
      </w:r>
      <w:proofErr w:type="spellStart"/>
      <w:r w:rsidRPr="009447DF">
        <w:rPr>
          <w:bCs/>
        </w:rPr>
        <w:t>Geriçam</w:t>
      </w:r>
      <w:proofErr w:type="spellEnd"/>
      <w:r w:rsidRPr="009447DF">
        <w:rPr>
          <w:bCs/>
        </w:rPr>
        <w:t xml:space="preserve"> ve </w:t>
      </w:r>
      <w:proofErr w:type="spellStart"/>
      <w:r w:rsidRPr="009447DF">
        <w:rPr>
          <w:bCs/>
        </w:rPr>
        <w:t>Yeniçeşme</w:t>
      </w:r>
      <w:proofErr w:type="spellEnd"/>
      <w:r w:rsidRPr="009447DF">
        <w:rPr>
          <w:bCs/>
        </w:rPr>
        <w:t xml:space="preserve"> </w:t>
      </w:r>
      <w:r w:rsidR="00310BC3" w:rsidRPr="009447DF">
        <w:rPr>
          <w:bCs/>
        </w:rPr>
        <w:t>Mahalleler</w:t>
      </w:r>
      <w:r w:rsidRPr="009447DF">
        <w:rPr>
          <w:bCs/>
        </w:rPr>
        <w:t xml:space="preserve">indeki tarım arazilerinin sulanması amacıyla </w:t>
      </w:r>
      <w:proofErr w:type="spellStart"/>
      <w:r w:rsidRPr="009447DF">
        <w:rPr>
          <w:bCs/>
        </w:rPr>
        <w:t>inşaa</w:t>
      </w:r>
      <w:proofErr w:type="spellEnd"/>
      <w:r w:rsidRPr="009447DF">
        <w:rPr>
          <w:bCs/>
        </w:rPr>
        <w:t xml:space="preserve"> </w:t>
      </w:r>
      <w:proofErr w:type="gramStart"/>
      <w:r w:rsidRPr="009447DF">
        <w:rPr>
          <w:bCs/>
        </w:rPr>
        <w:t>edilmiştir.Daha</w:t>
      </w:r>
      <w:proofErr w:type="gramEnd"/>
      <w:r w:rsidRPr="009447DF">
        <w:rPr>
          <w:bCs/>
        </w:rPr>
        <w:t xml:space="preserve"> sonra ise balık atılarak olta balıkçılığına açılmıştır. Günübirlik piknik alanı ve çadırlı kamp için çok uygun bir bölgedir.</w:t>
      </w:r>
    </w:p>
    <w:p w:rsidR="00B062DA" w:rsidRPr="009447DF" w:rsidRDefault="00B062DA" w:rsidP="002062E4">
      <w:pPr>
        <w:ind w:firstLine="360"/>
        <w:jc w:val="center"/>
        <w:rPr>
          <w:bCs/>
          <w:sz w:val="22"/>
        </w:rPr>
      </w:pPr>
    </w:p>
    <w:p w:rsidR="00B062DA" w:rsidRPr="009447DF" w:rsidRDefault="00E45383" w:rsidP="002062E4">
      <w:pPr>
        <w:ind w:left="360"/>
        <w:jc w:val="center"/>
        <w:rPr>
          <w:bCs/>
          <w:sz w:val="22"/>
        </w:rPr>
      </w:pPr>
      <w:r>
        <w:rPr>
          <w:bCs/>
          <w:noProof/>
          <w:sz w:val="22"/>
          <w:lang w:eastAsia="tr-TR"/>
        </w:rPr>
        <w:drawing>
          <wp:inline distT="0" distB="0" distL="0" distR="0">
            <wp:extent cx="3914775" cy="2514600"/>
            <wp:effectExtent l="57150" t="38100" r="47625" b="190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914775" cy="2514600"/>
                    </a:xfrm>
                    <a:prstGeom prst="rect">
                      <a:avLst/>
                    </a:prstGeom>
                    <a:solidFill>
                      <a:srgbClr val="FFFFFF"/>
                    </a:solidFill>
                    <a:ln w="28575" cmpd="sng">
                      <a:solidFill>
                        <a:srgbClr val="FF0000"/>
                      </a:solidFill>
                      <a:miter lim="800000"/>
                      <a:headEnd/>
                      <a:tailEnd/>
                    </a:ln>
                    <a:effectLst/>
                  </pic:spPr>
                </pic:pic>
              </a:graphicData>
            </a:graphic>
          </wp:inline>
        </w:drawing>
      </w:r>
    </w:p>
    <w:p w:rsidR="00B062DA" w:rsidRPr="009447DF" w:rsidRDefault="00B062DA" w:rsidP="002062E4">
      <w:pPr>
        <w:ind w:firstLine="360"/>
        <w:jc w:val="center"/>
        <w:rPr>
          <w:bCs/>
          <w:sz w:val="22"/>
        </w:rPr>
      </w:pPr>
    </w:p>
    <w:p w:rsidR="00B062DA" w:rsidRPr="009447DF" w:rsidRDefault="00B062DA" w:rsidP="002062E4">
      <w:pPr>
        <w:ind w:firstLine="360"/>
        <w:jc w:val="center"/>
        <w:rPr>
          <w:bCs/>
          <w:sz w:val="22"/>
        </w:rPr>
      </w:pPr>
      <w:r w:rsidRPr="009447DF">
        <w:rPr>
          <w:bCs/>
          <w:sz w:val="22"/>
        </w:rPr>
        <w:t xml:space="preserve">Eşen </w:t>
      </w:r>
      <w:proofErr w:type="spellStart"/>
      <w:proofErr w:type="gramStart"/>
      <w:r w:rsidRPr="009447DF">
        <w:rPr>
          <w:bCs/>
          <w:sz w:val="22"/>
        </w:rPr>
        <w:t>Göleti</w:t>
      </w:r>
      <w:proofErr w:type="spellEnd"/>
      <w:r w:rsidRPr="009447DF">
        <w:rPr>
          <w:bCs/>
          <w:sz w:val="22"/>
        </w:rPr>
        <w:t xml:space="preserve">  1</w:t>
      </w:r>
      <w:proofErr w:type="gramEnd"/>
    </w:p>
    <w:p w:rsidR="00B062DA" w:rsidRPr="009447DF" w:rsidRDefault="00E45383" w:rsidP="002062E4">
      <w:pPr>
        <w:ind w:firstLine="360"/>
        <w:jc w:val="center"/>
        <w:rPr>
          <w:bCs/>
          <w:sz w:val="22"/>
        </w:rPr>
      </w:pPr>
      <w:r>
        <w:rPr>
          <w:bCs/>
          <w:noProof/>
          <w:sz w:val="22"/>
          <w:lang w:eastAsia="tr-TR"/>
        </w:rPr>
        <w:lastRenderedPageBreak/>
        <w:drawing>
          <wp:inline distT="0" distB="0" distL="0" distR="0">
            <wp:extent cx="3810000" cy="2438400"/>
            <wp:effectExtent l="57150" t="38100" r="38100" b="190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810000" cy="2438400"/>
                    </a:xfrm>
                    <a:prstGeom prst="rect">
                      <a:avLst/>
                    </a:prstGeom>
                    <a:solidFill>
                      <a:srgbClr val="FFFFFF"/>
                    </a:solidFill>
                    <a:ln w="28575" cmpd="sng">
                      <a:solidFill>
                        <a:srgbClr val="FF0000"/>
                      </a:solidFill>
                      <a:miter lim="800000"/>
                      <a:headEnd/>
                      <a:tailEnd/>
                    </a:ln>
                    <a:effectLst/>
                  </pic:spPr>
                </pic:pic>
              </a:graphicData>
            </a:graphic>
          </wp:inline>
        </w:drawing>
      </w:r>
    </w:p>
    <w:p w:rsidR="00A54EB1" w:rsidRDefault="00A54EB1" w:rsidP="00FA2A61">
      <w:pPr>
        <w:rPr>
          <w:b/>
          <w:bCs/>
          <w:sz w:val="22"/>
        </w:rPr>
      </w:pPr>
    </w:p>
    <w:p w:rsidR="00A54EB1" w:rsidRDefault="00A54EB1" w:rsidP="00FA2A61">
      <w:pPr>
        <w:rPr>
          <w:b/>
          <w:bCs/>
          <w:sz w:val="22"/>
        </w:rPr>
      </w:pPr>
    </w:p>
    <w:p w:rsidR="00A64B1E" w:rsidRDefault="00A64B1E" w:rsidP="00FA2A61">
      <w:pPr>
        <w:rPr>
          <w:b/>
          <w:bCs/>
          <w:sz w:val="22"/>
        </w:rPr>
      </w:pPr>
    </w:p>
    <w:p w:rsidR="00B062DA" w:rsidRPr="009447DF" w:rsidRDefault="00B062DA" w:rsidP="00FA2A61">
      <w:pPr>
        <w:rPr>
          <w:bCs/>
          <w:sz w:val="22"/>
        </w:rPr>
      </w:pPr>
      <w:r w:rsidRPr="009447DF">
        <w:rPr>
          <w:b/>
          <w:bCs/>
          <w:sz w:val="22"/>
        </w:rPr>
        <w:t xml:space="preserve">Topuklu </w:t>
      </w:r>
      <w:proofErr w:type="gramStart"/>
      <w:r w:rsidRPr="009447DF">
        <w:rPr>
          <w:b/>
          <w:bCs/>
          <w:sz w:val="22"/>
        </w:rPr>
        <w:t>Yaylası :</w:t>
      </w:r>
      <w:proofErr w:type="gramEnd"/>
      <w:r w:rsidRPr="009447DF">
        <w:rPr>
          <w:bCs/>
          <w:sz w:val="22"/>
        </w:rPr>
        <w:t xml:space="preserve"> </w:t>
      </w:r>
    </w:p>
    <w:p w:rsidR="00B062DA" w:rsidRPr="009447DF" w:rsidRDefault="00B062DA">
      <w:pPr>
        <w:jc w:val="both"/>
        <w:rPr>
          <w:bCs/>
          <w:sz w:val="22"/>
        </w:rPr>
      </w:pPr>
    </w:p>
    <w:p w:rsidR="00DE38AE" w:rsidRPr="009447DF" w:rsidRDefault="00DE38AE">
      <w:pPr>
        <w:jc w:val="both"/>
        <w:rPr>
          <w:bCs/>
          <w:sz w:val="22"/>
        </w:rPr>
      </w:pPr>
    </w:p>
    <w:p w:rsidR="00B062DA" w:rsidRPr="009447DF" w:rsidRDefault="00B062DA" w:rsidP="00DE38AE">
      <w:pPr>
        <w:spacing w:line="360" w:lineRule="auto"/>
        <w:ind w:firstLine="357"/>
        <w:jc w:val="both"/>
        <w:rPr>
          <w:bCs/>
          <w:sz w:val="22"/>
        </w:rPr>
      </w:pPr>
      <w:r w:rsidRPr="009447DF">
        <w:rPr>
          <w:bCs/>
          <w:sz w:val="22"/>
        </w:rPr>
        <w:t xml:space="preserve">Beyağaç Merkez 20,Muğla Köyceğiz İlçe merkezine 30 km. mesafededir. Rakamı yaklaşık 1700 m.dir. 20 hektar genişlikte ve etrafı tel ile çevrilidir. Bu </w:t>
      </w:r>
      <w:proofErr w:type="gramStart"/>
      <w:r w:rsidRPr="009447DF">
        <w:rPr>
          <w:bCs/>
          <w:sz w:val="22"/>
        </w:rPr>
        <w:t>alan,Beyağaç</w:t>
      </w:r>
      <w:proofErr w:type="gramEnd"/>
      <w:r w:rsidRPr="009447DF">
        <w:rPr>
          <w:bCs/>
          <w:sz w:val="22"/>
        </w:rPr>
        <w:t xml:space="preserve"> Belediyesi tarafından Orman Genel Müdürlüğünden kiralanarak mesire yeri olarak düzenlenmiştir. Topuklu Yaylası tesislerinde;yürüyüş yolları,15 kadar çeşme,yeterince </w:t>
      </w:r>
      <w:proofErr w:type="spellStart"/>
      <w:r w:rsidRPr="009447DF">
        <w:rPr>
          <w:bCs/>
          <w:sz w:val="22"/>
        </w:rPr>
        <w:t>wc</w:t>
      </w:r>
      <w:proofErr w:type="spellEnd"/>
      <w:r w:rsidRPr="009447DF">
        <w:rPr>
          <w:bCs/>
          <w:sz w:val="22"/>
        </w:rPr>
        <w:t xml:space="preserve"> ve duş yerleri,göletler,spor sahaları,oturma yerleri,çocuk oyun parkı,kır kahvesi,30 </w:t>
      </w:r>
      <w:proofErr w:type="gramStart"/>
      <w:r w:rsidRPr="009447DF">
        <w:rPr>
          <w:bCs/>
          <w:sz w:val="22"/>
        </w:rPr>
        <w:t>dan</w:t>
      </w:r>
      <w:proofErr w:type="gramEnd"/>
      <w:r w:rsidRPr="009447DF">
        <w:rPr>
          <w:bCs/>
          <w:sz w:val="22"/>
        </w:rPr>
        <w:t xml:space="preserve"> fazla bungalov ahşap ev,yeterince kıl ve branda çadırlar, market, mescit, balık havuzları, çamaşırhane ve bulaşık yerleri, otopark bulunmaktadır. Alanın yarısı doğal çimdir. Aydınlatma güneş enerjisiyle sağlanmaktadır. Yol stabilizedir. Asfaltlama hazırlıkları vardır. Yayla turizmi için Topuklu' da ortam her yönüyle hazır ve yeterlidir. Topuklu yaylası; Yöremizdeki </w:t>
      </w:r>
      <w:proofErr w:type="spellStart"/>
      <w:r w:rsidRPr="009447DF">
        <w:rPr>
          <w:bCs/>
          <w:sz w:val="22"/>
        </w:rPr>
        <w:t>Kartalgölü</w:t>
      </w:r>
      <w:proofErr w:type="spellEnd"/>
      <w:r w:rsidRPr="009447DF">
        <w:rPr>
          <w:bCs/>
          <w:sz w:val="22"/>
        </w:rPr>
        <w:t xml:space="preserve">, Anıt Karacam orman koruluğu, </w:t>
      </w:r>
      <w:proofErr w:type="spellStart"/>
      <w:r w:rsidRPr="009447DF">
        <w:rPr>
          <w:bCs/>
          <w:sz w:val="22"/>
        </w:rPr>
        <w:t>Gökçay</w:t>
      </w:r>
      <w:proofErr w:type="spellEnd"/>
      <w:r w:rsidRPr="009447DF">
        <w:rPr>
          <w:bCs/>
          <w:sz w:val="22"/>
        </w:rPr>
        <w:t xml:space="preserve"> vadisi, Karagöl ve Yumaklı yaylası gibi özellikli yerlerin yakınında bulunmaktadır. </w:t>
      </w:r>
    </w:p>
    <w:p w:rsidR="00B062DA" w:rsidRPr="009447DF" w:rsidRDefault="00B062DA">
      <w:pPr>
        <w:ind w:firstLine="360"/>
        <w:jc w:val="both"/>
        <w:rPr>
          <w:bCs/>
          <w:sz w:val="22"/>
        </w:rPr>
      </w:pPr>
    </w:p>
    <w:p w:rsidR="00DE38AE" w:rsidRPr="009447DF" w:rsidRDefault="00DE38AE">
      <w:pPr>
        <w:ind w:firstLine="360"/>
        <w:jc w:val="both"/>
        <w:rPr>
          <w:bCs/>
          <w:sz w:val="22"/>
        </w:rPr>
      </w:pPr>
    </w:p>
    <w:p w:rsidR="00DE38AE" w:rsidRPr="009447DF" w:rsidRDefault="00DE38AE">
      <w:pPr>
        <w:ind w:firstLine="360"/>
        <w:jc w:val="both"/>
        <w:rPr>
          <w:bCs/>
          <w:sz w:val="22"/>
        </w:rPr>
      </w:pPr>
    </w:p>
    <w:p w:rsidR="00B062DA" w:rsidRPr="009447DF" w:rsidRDefault="00E45383" w:rsidP="00DE38AE">
      <w:pPr>
        <w:ind w:firstLine="360"/>
        <w:jc w:val="center"/>
        <w:rPr>
          <w:bCs/>
          <w:sz w:val="22"/>
        </w:rPr>
      </w:pPr>
      <w:r>
        <w:rPr>
          <w:bCs/>
          <w:noProof/>
          <w:sz w:val="22"/>
          <w:lang w:eastAsia="tr-TR"/>
        </w:rPr>
        <w:drawing>
          <wp:inline distT="0" distB="0" distL="0" distR="0">
            <wp:extent cx="1952625" cy="1857375"/>
            <wp:effectExtent l="57150" t="38100" r="47625" b="285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1952625" cy="1857375"/>
                    </a:xfrm>
                    <a:prstGeom prst="rect">
                      <a:avLst/>
                    </a:prstGeom>
                    <a:solidFill>
                      <a:srgbClr val="FFFFFF"/>
                    </a:solidFill>
                    <a:ln w="28575" cmpd="sng">
                      <a:solidFill>
                        <a:srgbClr val="FF0000"/>
                      </a:solidFill>
                      <a:miter lim="800000"/>
                      <a:headEnd/>
                      <a:tailEnd/>
                    </a:ln>
                    <a:effectLst/>
                  </pic:spPr>
                </pic:pic>
              </a:graphicData>
            </a:graphic>
          </wp:inline>
        </w:drawing>
      </w:r>
      <w:r w:rsidR="00B062DA" w:rsidRPr="009447DF">
        <w:rPr>
          <w:bCs/>
          <w:sz w:val="22"/>
        </w:rPr>
        <w:t xml:space="preserve">       </w:t>
      </w:r>
      <w:r>
        <w:rPr>
          <w:bCs/>
          <w:noProof/>
          <w:sz w:val="22"/>
          <w:lang w:eastAsia="tr-TR"/>
        </w:rPr>
        <w:drawing>
          <wp:inline distT="0" distB="0" distL="0" distR="0">
            <wp:extent cx="2038350" cy="1857375"/>
            <wp:effectExtent l="57150" t="38100" r="38100" b="285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038350" cy="1857375"/>
                    </a:xfrm>
                    <a:prstGeom prst="rect">
                      <a:avLst/>
                    </a:prstGeom>
                    <a:solidFill>
                      <a:srgbClr val="FFFFFF"/>
                    </a:solidFill>
                    <a:ln w="28575" cmpd="sng">
                      <a:solidFill>
                        <a:srgbClr val="FF0000"/>
                      </a:solidFill>
                      <a:miter lim="800000"/>
                      <a:headEnd/>
                      <a:tailEnd/>
                    </a:ln>
                    <a:effectLst/>
                  </pic:spPr>
                </pic:pic>
              </a:graphicData>
            </a:graphic>
          </wp:inline>
        </w:drawing>
      </w:r>
    </w:p>
    <w:p w:rsidR="00B062DA" w:rsidRPr="009447DF" w:rsidRDefault="00B062DA" w:rsidP="00DE38AE">
      <w:pPr>
        <w:ind w:firstLine="360"/>
        <w:jc w:val="center"/>
        <w:rPr>
          <w:bCs/>
          <w:sz w:val="22"/>
        </w:rPr>
      </w:pPr>
    </w:p>
    <w:p w:rsidR="00DE38AE" w:rsidRPr="009447DF" w:rsidRDefault="00DE38AE" w:rsidP="00DE38AE">
      <w:pPr>
        <w:ind w:firstLine="360"/>
        <w:jc w:val="center"/>
        <w:rPr>
          <w:bCs/>
          <w:sz w:val="22"/>
        </w:rPr>
      </w:pPr>
    </w:p>
    <w:p w:rsidR="00DE38AE" w:rsidRPr="009447DF" w:rsidRDefault="00DE38AE" w:rsidP="00DE38AE">
      <w:pPr>
        <w:ind w:firstLine="360"/>
        <w:jc w:val="center"/>
        <w:rPr>
          <w:bCs/>
          <w:sz w:val="22"/>
        </w:rPr>
      </w:pPr>
    </w:p>
    <w:p w:rsidR="00B062DA" w:rsidRPr="009447DF" w:rsidRDefault="00B062DA" w:rsidP="00DE38AE">
      <w:pPr>
        <w:ind w:firstLine="360"/>
        <w:jc w:val="center"/>
        <w:rPr>
          <w:bCs/>
          <w:sz w:val="22"/>
        </w:rPr>
      </w:pPr>
    </w:p>
    <w:p w:rsidR="00B062DA" w:rsidRPr="009447DF" w:rsidRDefault="00E45383" w:rsidP="00DE38AE">
      <w:pPr>
        <w:ind w:firstLine="360"/>
        <w:jc w:val="center"/>
        <w:rPr>
          <w:b/>
        </w:rPr>
      </w:pPr>
      <w:r>
        <w:rPr>
          <w:bCs/>
          <w:noProof/>
          <w:sz w:val="22"/>
          <w:lang w:eastAsia="tr-TR"/>
        </w:rPr>
        <w:lastRenderedPageBreak/>
        <w:drawing>
          <wp:inline distT="0" distB="0" distL="0" distR="0">
            <wp:extent cx="2895600" cy="2486025"/>
            <wp:effectExtent l="57150" t="38100" r="38100" b="285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895600" cy="2486025"/>
                    </a:xfrm>
                    <a:prstGeom prst="rect">
                      <a:avLst/>
                    </a:prstGeom>
                    <a:solidFill>
                      <a:srgbClr val="FFFFFF"/>
                    </a:solidFill>
                    <a:ln w="28575" cmpd="sng">
                      <a:solidFill>
                        <a:srgbClr val="FF0000"/>
                      </a:solidFill>
                      <a:miter lim="800000"/>
                      <a:headEnd/>
                      <a:tailEnd/>
                    </a:ln>
                    <a:effectLst/>
                  </pic:spPr>
                </pic:pic>
              </a:graphicData>
            </a:graphic>
          </wp:inline>
        </w:drawing>
      </w:r>
    </w:p>
    <w:p w:rsidR="00A54EB1" w:rsidRDefault="00A54EB1" w:rsidP="00094654">
      <w:pPr>
        <w:spacing w:line="360" w:lineRule="auto"/>
        <w:jc w:val="center"/>
        <w:rPr>
          <w:b/>
        </w:rPr>
      </w:pPr>
    </w:p>
    <w:p w:rsidR="001B0234" w:rsidRDefault="001B0234" w:rsidP="00094654">
      <w:pPr>
        <w:spacing w:line="360" w:lineRule="auto"/>
        <w:jc w:val="center"/>
        <w:rPr>
          <w:b/>
        </w:rPr>
      </w:pPr>
    </w:p>
    <w:p w:rsidR="001B0234" w:rsidRDefault="001B0234" w:rsidP="00094654">
      <w:pPr>
        <w:spacing w:line="360" w:lineRule="auto"/>
        <w:jc w:val="center"/>
        <w:rPr>
          <w:b/>
        </w:rPr>
      </w:pPr>
    </w:p>
    <w:p w:rsidR="001B0234" w:rsidRDefault="001B0234" w:rsidP="00094654">
      <w:pPr>
        <w:spacing w:line="360" w:lineRule="auto"/>
        <w:jc w:val="center"/>
        <w:rPr>
          <w:b/>
        </w:rPr>
      </w:pPr>
    </w:p>
    <w:p w:rsidR="00094654" w:rsidRPr="009447DF" w:rsidRDefault="00094654" w:rsidP="00094654">
      <w:pPr>
        <w:spacing w:line="360" w:lineRule="auto"/>
        <w:jc w:val="center"/>
        <w:rPr>
          <w:b/>
        </w:rPr>
      </w:pPr>
      <w:r w:rsidRPr="009447DF">
        <w:rPr>
          <w:b/>
        </w:rPr>
        <w:t>ULAŞTIRMA VE İLETİŞİM DURUMU</w:t>
      </w:r>
    </w:p>
    <w:p w:rsidR="00094654" w:rsidRPr="009447DF" w:rsidRDefault="00094654" w:rsidP="00094654">
      <w:pPr>
        <w:tabs>
          <w:tab w:val="left" w:pos="426"/>
          <w:tab w:val="left" w:pos="567"/>
        </w:tabs>
        <w:rPr>
          <w:b/>
        </w:rPr>
      </w:pPr>
      <w:r w:rsidRPr="009447DF">
        <w:rPr>
          <w:b/>
        </w:rPr>
        <w:t>Ulaşım</w:t>
      </w:r>
    </w:p>
    <w:p w:rsidR="00094654" w:rsidRPr="009447DF" w:rsidRDefault="00094654" w:rsidP="00094654">
      <w:pPr>
        <w:tabs>
          <w:tab w:val="left" w:pos="426"/>
          <w:tab w:val="left" w:pos="567"/>
        </w:tabs>
      </w:pPr>
    </w:p>
    <w:p w:rsidR="00094654" w:rsidRPr="009447DF" w:rsidRDefault="00094654" w:rsidP="00094654">
      <w:pPr>
        <w:numPr>
          <w:ilvl w:val="0"/>
          <w:numId w:val="8"/>
        </w:numPr>
        <w:tabs>
          <w:tab w:val="left" w:pos="426"/>
          <w:tab w:val="left" w:pos="567"/>
        </w:tabs>
        <w:spacing w:line="360" w:lineRule="auto"/>
      </w:pPr>
      <w:r w:rsidRPr="009447DF">
        <w:t>Denizli il merkezi ile ilçe arası karayolu 106 km</w:t>
      </w:r>
      <w:r w:rsidR="00807761" w:rsidRPr="009447DF">
        <w:t>.dir.</w:t>
      </w:r>
    </w:p>
    <w:p w:rsidR="00094654" w:rsidRPr="009447DF" w:rsidRDefault="00094654" w:rsidP="00094654">
      <w:pPr>
        <w:numPr>
          <w:ilvl w:val="0"/>
          <w:numId w:val="8"/>
        </w:numPr>
        <w:tabs>
          <w:tab w:val="left" w:pos="426"/>
          <w:tab w:val="left" w:pos="567"/>
        </w:tabs>
        <w:spacing w:line="360" w:lineRule="auto"/>
      </w:pPr>
      <w:r w:rsidRPr="009447DF">
        <w:t xml:space="preserve">İlçemize 8 </w:t>
      </w:r>
      <w:r w:rsidR="00310BC3" w:rsidRPr="009447DF">
        <w:t xml:space="preserve">Çevre Mahallesinin </w:t>
      </w:r>
      <w:r w:rsidRPr="009447DF">
        <w:t>yol</w:t>
      </w:r>
      <w:r w:rsidR="00310BC3" w:rsidRPr="009447DF">
        <w:t>larının</w:t>
      </w:r>
      <w:r w:rsidRPr="009447DF">
        <w:t xml:space="preserve"> tamamı asfalttır. Ancak </w:t>
      </w:r>
      <w:r w:rsidR="0095694C" w:rsidRPr="009447DF">
        <w:t xml:space="preserve">İlçe Merkezi </w:t>
      </w:r>
      <w:r w:rsidRPr="009447DF">
        <w:t>mahalle</w:t>
      </w:r>
      <w:r w:rsidR="0095694C" w:rsidRPr="009447DF">
        <w:t>lerinin</w:t>
      </w:r>
      <w:r w:rsidRPr="009447DF">
        <w:t xml:space="preserve"> yolları</w:t>
      </w:r>
      <w:r w:rsidR="0095694C" w:rsidRPr="009447DF">
        <w:t xml:space="preserve">nın bazı kesimleri stabilize ve </w:t>
      </w:r>
      <w:r w:rsidRPr="009447DF">
        <w:t>yetersizdir.</w:t>
      </w:r>
    </w:p>
    <w:p w:rsidR="00094654" w:rsidRPr="009447DF" w:rsidRDefault="00ED59AB" w:rsidP="00094654">
      <w:pPr>
        <w:numPr>
          <w:ilvl w:val="0"/>
          <w:numId w:val="8"/>
        </w:numPr>
        <w:tabs>
          <w:tab w:val="left" w:pos="426"/>
          <w:tab w:val="left" w:pos="567"/>
        </w:tabs>
        <w:spacing w:line="360" w:lineRule="auto"/>
        <w:rPr>
          <w:b/>
          <w:bCs/>
          <w:sz w:val="16"/>
          <w:szCs w:val="16"/>
        </w:rPr>
      </w:pPr>
      <w:r w:rsidRPr="009447DF">
        <w:t xml:space="preserve">Çevre Mahallelerinin </w:t>
      </w:r>
      <w:r w:rsidR="00094654" w:rsidRPr="009447DF">
        <w:t xml:space="preserve">yollarının ikinci </w:t>
      </w:r>
      <w:r w:rsidR="00D96341" w:rsidRPr="009447DF">
        <w:t>kat asfaltlamasına</w:t>
      </w:r>
      <w:r w:rsidR="00094654" w:rsidRPr="009447DF">
        <w:t xml:space="preserve"> ve </w:t>
      </w:r>
      <w:r w:rsidRPr="009447DF">
        <w:t xml:space="preserve">Mahalle içi </w:t>
      </w:r>
      <w:r w:rsidR="00D96341" w:rsidRPr="009447DF">
        <w:t>yollarının parke</w:t>
      </w:r>
      <w:r w:rsidR="00094654" w:rsidRPr="009447DF">
        <w:t xml:space="preserve"> taşı </w:t>
      </w:r>
      <w:r w:rsidR="00D96341" w:rsidRPr="009447DF">
        <w:t>döşenmesi çalışmalarına</w:t>
      </w:r>
      <w:r w:rsidRPr="009447DF">
        <w:t xml:space="preserve"> </w:t>
      </w:r>
      <w:r w:rsidR="00094654" w:rsidRPr="009447DF">
        <w:t>devam edilme</w:t>
      </w:r>
      <w:r w:rsidRPr="009447DF">
        <w:t>lidir</w:t>
      </w:r>
      <w:r w:rsidR="00094654" w:rsidRPr="009447DF">
        <w:t>.</w:t>
      </w:r>
    </w:p>
    <w:p w:rsidR="00094654" w:rsidRPr="009447DF" w:rsidRDefault="00094654" w:rsidP="00094654">
      <w:pPr>
        <w:tabs>
          <w:tab w:val="left" w:pos="426"/>
          <w:tab w:val="left" w:pos="567"/>
        </w:tabs>
        <w:rPr>
          <w:b/>
          <w:bCs/>
        </w:rPr>
      </w:pPr>
      <w:r w:rsidRPr="009447DF">
        <w:rPr>
          <w:b/>
          <w:bCs/>
        </w:rPr>
        <w:t>İletişim ve Enerji</w:t>
      </w:r>
    </w:p>
    <w:p w:rsidR="00094654" w:rsidRPr="009447DF" w:rsidRDefault="00094654" w:rsidP="00094654">
      <w:pPr>
        <w:tabs>
          <w:tab w:val="left" w:pos="426"/>
          <w:tab w:val="left" w:pos="567"/>
        </w:tabs>
      </w:pPr>
    </w:p>
    <w:p w:rsidR="00094654" w:rsidRPr="009447DF" w:rsidRDefault="00094654" w:rsidP="00094654">
      <w:pPr>
        <w:numPr>
          <w:ilvl w:val="0"/>
          <w:numId w:val="10"/>
        </w:numPr>
        <w:spacing w:line="360" w:lineRule="auto"/>
        <w:ind w:left="1077" w:hanging="357"/>
      </w:pPr>
      <w:r w:rsidRPr="009447DF">
        <w:t>İlçede telefon tahsisi hususunda sıkıntı yoktur.</w:t>
      </w:r>
    </w:p>
    <w:p w:rsidR="00094654" w:rsidRPr="009447DF" w:rsidRDefault="00094654" w:rsidP="00094654">
      <w:pPr>
        <w:numPr>
          <w:ilvl w:val="0"/>
          <w:numId w:val="10"/>
        </w:numPr>
        <w:spacing w:line="360" w:lineRule="auto"/>
        <w:ind w:left="1077" w:hanging="357"/>
      </w:pPr>
      <w:r w:rsidRPr="009447DF">
        <w:t xml:space="preserve">İlçemiz merkezi ve bağlı </w:t>
      </w:r>
      <w:r w:rsidR="00D96341" w:rsidRPr="009447DF">
        <w:t>Mahallelerde ADSL</w:t>
      </w:r>
      <w:r w:rsidRPr="009447DF">
        <w:t xml:space="preserve"> hizmeti verilmektedir.</w:t>
      </w:r>
    </w:p>
    <w:p w:rsidR="00094654" w:rsidRPr="009447DF" w:rsidRDefault="00094654" w:rsidP="00094654">
      <w:pPr>
        <w:numPr>
          <w:ilvl w:val="0"/>
          <w:numId w:val="10"/>
        </w:numPr>
        <w:spacing w:line="360" w:lineRule="auto"/>
        <w:ind w:left="1077" w:hanging="357"/>
      </w:pPr>
      <w:r w:rsidRPr="009447DF">
        <w:t xml:space="preserve"> </w:t>
      </w:r>
      <w:proofErr w:type="spellStart"/>
      <w:r w:rsidRPr="009447DF">
        <w:rPr>
          <w:bCs/>
        </w:rPr>
        <w:t>T</w:t>
      </w:r>
      <w:r w:rsidR="00807761" w:rsidRPr="009447DF">
        <w:rPr>
          <w:bCs/>
        </w:rPr>
        <w:t>u</w:t>
      </w:r>
      <w:r w:rsidRPr="009447DF">
        <w:rPr>
          <w:bCs/>
        </w:rPr>
        <w:t>rkcell</w:t>
      </w:r>
      <w:proofErr w:type="spellEnd"/>
      <w:r w:rsidR="00807761" w:rsidRPr="009447DF">
        <w:rPr>
          <w:bCs/>
        </w:rPr>
        <w:t>,</w:t>
      </w:r>
      <w:r w:rsidRPr="009447DF">
        <w:rPr>
          <w:bCs/>
        </w:rPr>
        <w:t xml:space="preserve"> </w:t>
      </w:r>
      <w:proofErr w:type="spellStart"/>
      <w:proofErr w:type="gramStart"/>
      <w:r w:rsidRPr="009447DF">
        <w:rPr>
          <w:bCs/>
        </w:rPr>
        <w:t>Vodafone</w:t>
      </w:r>
      <w:proofErr w:type="spellEnd"/>
      <w:r w:rsidRPr="009447DF">
        <w:rPr>
          <w:bCs/>
        </w:rPr>
        <w:t xml:space="preserve">  ve</w:t>
      </w:r>
      <w:proofErr w:type="gramEnd"/>
      <w:r w:rsidR="00807761" w:rsidRPr="009447DF">
        <w:rPr>
          <w:bCs/>
        </w:rPr>
        <w:t xml:space="preserve"> </w:t>
      </w:r>
      <w:r w:rsidRPr="009447DF">
        <w:rPr>
          <w:bCs/>
        </w:rPr>
        <w:t xml:space="preserve"> </w:t>
      </w:r>
      <w:proofErr w:type="spellStart"/>
      <w:r w:rsidR="00CD692C">
        <w:rPr>
          <w:bCs/>
        </w:rPr>
        <w:t>Turk</w:t>
      </w:r>
      <w:proofErr w:type="spellEnd"/>
      <w:r w:rsidR="00CD692C">
        <w:rPr>
          <w:bCs/>
        </w:rPr>
        <w:t xml:space="preserve"> Telekom</w:t>
      </w:r>
      <w:r w:rsidRPr="009447DF">
        <w:rPr>
          <w:bCs/>
        </w:rPr>
        <w:t xml:space="preserve">  Şirketlerine ait 3 adet GSM şebekesi mevcuttur.</w:t>
      </w:r>
    </w:p>
    <w:p w:rsidR="00094654" w:rsidRPr="009447DF" w:rsidRDefault="00094654" w:rsidP="00094654">
      <w:pPr>
        <w:numPr>
          <w:ilvl w:val="0"/>
          <w:numId w:val="10"/>
        </w:numPr>
        <w:spacing w:line="360" w:lineRule="auto"/>
        <w:ind w:left="1077" w:hanging="357"/>
      </w:pPr>
      <w:r w:rsidRPr="009447DF">
        <w:t xml:space="preserve">İlçemizin merkezi </w:t>
      </w:r>
      <w:r w:rsidR="00D96341" w:rsidRPr="009447DF">
        <w:t>ve Mahallelerinin</w:t>
      </w:r>
      <w:r w:rsidRPr="009447DF">
        <w:t xml:space="preserve"> tamamında, Radyo ve TV kanallarının büyük çoğunluğu net </w:t>
      </w:r>
      <w:r w:rsidR="00D96341" w:rsidRPr="009447DF">
        <w:t>olarak izlenilmektedir</w:t>
      </w:r>
      <w:r w:rsidRPr="009447DF">
        <w:t>.</w:t>
      </w:r>
    </w:p>
    <w:p w:rsidR="00094654" w:rsidRPr="009447DF" w:rsidRDefault="00094654" w:rsidP="00094654">
      <w:pPr>
        <w:numPr>
          <w:ilvl w:val="0"/>
          <w:numId w:val="10"/>
        </w:numPr>
        <w:spacing w:line="360" w:lineRule="auto"/>
        <w:ind w:left="1077" w:hanging="357"/>
      </w:pPr>
      <w:r w:rsidRPr="009447DF">
        <w:t>İlçemizde enerji hattı, Tavas-Medet –</w:t>
      </w:r>
      <w:r w:rsidR="00D96341" w:rsidRPr="009447DF">
        <w:t>Beyağaç arası</w:t>
      </w:r>
      <w:r w:rsidRPr="009447DF">
        <w:t xml:space="preserve"> enerji nakil hattından karşılanmaktadır</w:t>
      </w:r>
    </w:p>
    <w:p w:rsidR="00094654" w:rsidRPr="009447DF" w:rsidRDefault="00094654" w:rsidP="00094654">
      <w:pPr>
        <w:numPr>
          <w:ilvl w:val="0"/>
          <w:numId w:val="10"/>
        </w:numPr>
        <w:spacing w:line="360" w:lineRule="auto"/>
        <w:ind w:left="1077" w:hanging="357"/>
        <w:rPr>
          <w:bCs/>
          <w:sz w:val="22"/>
        </w:rPr>
      </w:pPr>
      <w:r w:rsidRPr="009447DF">
        <w:t>Posta Hizmetleri</w:t>
      </w:r>
      <w:r w:rsidRPr="009447DF">
        <w:rPr>
          <w:b/>
        </w:rPr>
        <w:t>:</w:t>
      </w:r>
      <w:r w:rsidRPr="009447DF">
        <w:t xml:space="preserve"> İlçemizde PTT hizmetleri, Kale PTT Müdürlüğüne bağlı </w:t>
      </w:r>
      <w:r w:rsidR="00D96341" w:rsidRPr="009447DF">
        <w:t xml:space="preserve">olarak </w:t>
      </w:r>
      <w:r w:rsidRPr="009447DF">
        <w:t>hizmet vermektedir.</w:t>
      </w:r>
    </w:p>
    <w:p w:rsidR="005B550B" w:rsidRDefault="005B550B" w:rsidP="00094654">
      <w:pPr>
        <w:rPr>
          <w:b/>
          <w:bCs/>
        </w:rPr>
      </w:pPr>
    </w:p>
    <w:p w:rsidR="005B550B" w:rsidRDefault="005B550B" w:rsidP="00094654">
      <w:pPr>
        <w:rPr>
          <w:b/>
          <w:bCs/>
        </w:rPr>
      </w:pPr>
    </w:p>
    <w:p w:rsidR="005B550B" w:rsidRDefault="005B550B" w:rsidP="00094654">
      <w:pPr>
        <w:rPr>
          <w:b/>
          <w:bCs/>
        </w:rPr>
      </w:pPr>
    </w:p>
    <w:p w:rsidR="005B550B" w:rsidRDefault="005B550B" w:rsidP="00094654">
      <w:pPr>
        <w:rPr>
          <w:b/>
          <w:bCs/>
        </w:rPr>
      </w:pPr>
    </w:p>
    <w:p w:rsidR="005B550B" w:rsidRDefault="005B550B" w:rsidP="00094654">
      <w:pPr>
        <w:rPr>
          <w:b/>
          <w:bCs/>
        </w:rPr>
      </w:pPr>
    </w:p>
    <w:p w:rsidR="005B550B" w:rsidRDefault="005B550B" w:rsidP="00094654">
      <w:pPr>
        <w:rPr>
          <w:b/>
          <w:bCs/>
        </w:rPr>
      </w:pPr>
    </w:p>
    <w:p w:rsidR="005B550B" w:rsidRDefault="005B550B" w:rsidP="00094654">
      <w:pPr>
        <w:rPr>
          <w:b/>
          <w:bCs/>
        </w:rPr>
      </w:pPr>
    </w:p>
    <w:p w:rsidR="00094654" w:rsidRPr="009447DF" w:rsidRDefault="00094654" w:rsidP="00094654">
      <w:pPr>
        <w:rPr>
          <w:bCs/>
          <w:sz w:val="22"/>
        </w:rPr>
      </w:pPr>
      <w:r w:rsidRPr="009447DF">
        <w:rPr>
          <w:b/>
          <w:bCs/>
        </w:rPr>
        <w:lastRenderedPageBreak/>
        <w:t xml:space="preserve">Tapu ve Kadastro Hizmetleri: </w:t>
      </w:r>
    </w:p>
    <w:p w:rsidR="00094654" w:rsidRPr="009447DF" w:rsidRDefault="00094654" w:rsidP="00094654">
      <w:pPr>
        <w:rPr>
          <w:bCs/>
          <w:sz w:val="22"/>
        </w:rPr>
      </w:pPr>
    </w:p>
    <w:p w:rsidR="00094654" w:rsidRPr="00290B3E" w:rsidRDefault="00A54EB1" w:rsidP="00094654">
      <w:pPr>
        <w:ind w:left="720"/>
        <w:rPr>
          <w:bCs/>
          <w:sz w:val="22"/>
        </w:rPr>
      </w:pPr>
      <w:r>
        <w:rPr>
          <w:bCs/>
        </w:rPr>
        <w:t xml:space="preserve">İlçemizde tapu hizmetleri </w:t>
      </w:r>
      <w:r w:rsidR="00094654" w:rsidRPr="00290B3E">
        <w:rPr>
          <w:bCs/>
        </w:rPr>
        <w:t>belediye hizmet binasının 3. katında hizmet vermektedir. vatandaşlarımıza taşınmazlarla ilgili genellikle intikal, satış, bağış ve ipotek gibi işlemler yapılmaktadır.</w:t>
      </w:r>
    </w:p>
    <w:p w:rsidR="00094654" w:rsidRPr="000873D4" w:rsidRDefault="00094654" w:rsidP="00094654">
      <w:pPr>
        <w:ind w:left="720"/>
        <w:rPr>
          <w:bCs/>
          <w:color w:val="FF0000"/>
          <w:sz w:val="22"/>
        </w:rPr>
      </w:pPr>
    </w:p>
    <w:tbl>
      <w:tblPr>
        <w:tblW w:w="10456" w:type="dxa"/>
        <w:tblLayout w:type="fixed"/>
        <w:tblLook w:val="0000"/>
      </w:tblPr>
      <w:tblGrid>
        <w:gridCol w:w="1668"/>
        <w:gridCol w:w="1842"/>
        <w:gridCol w:w="1701"/>
        <w:gridCol w:w="1843"/>
        <w:gridCol w:w="1843"/>
        <w:gridCol w:w="1559"/>
      </w:tblGrid>
      <w:tr w:rsidR="00422517" w:rsidRPr="00060626" w:rsidTr="00422517">
        <w:trPr>
          <w:trHeight w:val="272"/>
        </w:trPr>
        <w:tc>
          <w:tcPr>
            <w:tcW w:w="1668" w:type="dxa"/>
            <w:tcBorders>
              <w:top w:val="single" w:sz="4" w:space="0" w:color="000000"/>
              <w:left w:val="single" w:sz="4" w:space="0" w:color="000000"/>
              <w:bottom w:val="single" w:sz="4" w:space="0" w:color="000000"/>
            </w:tcBorders>
            <w:vAlign w:val="center"/>
          </w:tcPr>
          <w:p w:rsidR="00422517" w:rsidRPr="00060626" w:rsidRDefault="00422517" w:rsidP="00F25E67">
            <w:pPr>
              <w:jc w:val="center"/>
              <w:rPr>
                <w:bCs/>
                <w:sz w:val="22"/>
              </w:rPr>
            </w:pPr>
            <w:r w:rsidRPr="00060626">
              <w:rPr>
                <w:bCs/>
                <w:sz w:val="22"/>
              </w:rPr>
              <w:t>2011 Yılı Yevmiye</w:t>
            </w:r>
          </w:p>
        </w:tc>
        <w:tc>
          <w:tcPr>
            <w:tcW w:w="1842" w:type="dxa"/>
            <w:tcBorders>
              <w:top w:val="single" w:sz="4" w:space="0" w:color="000000"/>
              <w:left w:val="single" w:sz="4" w:space="0" w:color="000000"/>
              <w:bottom w:val="single" w:sz="4" w:space="0" w:color="000000"/>
            </w:tcBorders>
            <w:shd w:val="clear" w:color="auto" w:fill="auto"/>
            <w:vAlign w:val="center"/>
          </w:tcPr>
          <w:p w:rsidR="00422517" w:rsidRPr="00060626" w:rsidRDefault="00422517" w:rsidP="00F25E67">
            <w:pPr>
              <w:jc w:val="center"/>
              <w:rPr>
                <w:bCs/>
                <w:sz w:val="22"/>
              </w:rPr>
            </w:pPr>
            <w:r w:rsidRPr="00060626">
              <w:rPr>
                <w:bCs/>
                <w:sz w:val="22"/>
              </w:rPr>
              <w:t>2012 Yılı Yevmiye</w:t>
            </w:r>
          </w:p>
        </w:tc>
        <w:tc>
          <w:tcPr>
            <w:tcW w:w="1701" w:type="dxa"/>
            <w:tcBorders>
              <w:top w:val="single" w:sz="4" w:space="0" w:color="000000"/>
              <w:left w:val="single" w:sz="4" w:space="0" w:color="000000"/>
              <w:bottom w:val="single" w:sz="4" w:space="0" w:color="000000"/>
            </w:tcBorders>
            <w:shd w:val="clear" w:color="auto" w:fill="auto"/>
            <w:vAlign w:val="center"/>
          </w:tcPr>
          <w:p w:rsidR="00422517" w:rsidRPr="00060626" w:rsidRDefault="00422517" w:rsidP="00F25E67">
            <w:pPr>
              <w:jc w:val="center"/>
              <w:rPr>
                <w:bCs/>
                <w:sz w:val="22"/>
              </w:rPr>
            </w:pPr>
            <w:r w:rsidRPr="00060626">
              <w:rPr>
                <w:bCs/>
                <w:sz w:val="22"/>
              </w:rPr>
              <w:t>2013 Yılı Yevmiye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2517" w:rsidRPr="00060626" w:rsidRDefault="00422517" w:rsidP="00F25E67">
            <w:pPr>
              <w:jc w:val="center"/>
              <w:rPr>
                <w:bCs/>
                <w:sz w:val="22"/>
              </w:rPr>
            </w:pPr>
            <w:r w:rsidRPr="00060626">
              <w:rPr>
                <w:bCs/>
                <w:sz w:val="22"/>
              </w:rPr>
              <w:t>2014 Yılı Yevmiye</w:t>
            </w:r>
          </w:p>
        </w:tc>
        <w:tc>
          <w:tcPr>
            <w:tcW w:w="1843" w:type="dxa"/>
            <w:tcBorders>
              <w:top w:val="single" w:sz="4" w:space="0" w:color="000000"/>
              <w:left w:val="single" w:sz="4" w:space="0" w:color="000000"/>
              <w:bottom w:val="single" w:sz="4" w:space="0" w:color="000000"/>
              <w:right w:val="single" w:sz="4" w:space="0" w:color="000000"/>
            </w:tcBorders>
          </w:tcPr>
          <w:p w:rsidR="00422517" w:rsidRPr="00060626" w:rsidRDefault="00422517" w:rsidP="00F25E67">
            <w:pPr>
              <w:jc w:val="center"/>
              <w:rPr>
                <w:bCs/>
                <w:sz w:val="22"/>
              </w:rPr>
            </w:pPr>
            <w:r>
              <w:rPr>
                <w:bCs/>
                <w:sz w:val="22"/>
              </w:rPr>
              <w:t>2015 Yılı Yevmiye</w:t>
            </w:r>
          </w:p>
        </w:tc>
        <w:tc>
          <w:tcPr>
            <w:tcW w:w="1559" w:type="dxa"/>
            <w:tcBorders>
              <w:top w:val="single" w:sz="4" w:space="0" w:color="auto"/>
              <w:bottom w:val="single" w:sz="4" w:space="0" w:color="auto"/>
              <w:right w:val="single" w:sz="4" w:space="0" w:color="auto"/>
            </w:tcBorders>
            <w:shd w:val="clear" w:color="auto" w:fill="auto"/>
          </w:tcPr>
          <w:p w:rsidR="00422517" w:rsidRPr="00060626" w:rsidRDefault="00422517" w:rsidP="00422517">
            <w:pPr>
              <w:suppressAutoHyphens w:val="0"/>
              <w:jc w:val="center"/>
            </w:pPr>
            <w:r>
              <w:t>2016 Yılı Yevmiye</w:t>
            </w:r>
          </w:p>
        </w:tc>
      </w:tr>
      <w:tr w:rsidR="00422517" w:rsidRPr="00060626" w:rsidTr="00422517">
        <w:trPr>
          <w:trHeight w:val="299"/>
        </w:trPr>
        <w:tc>
          <w:tcPr>
            <w:tcW w:w="1668" w:type="dxa"/>
            <w:tcBorders>
              <w:top w:val="single" w:sz="4" w:space="0" w:color="000000"/>
              <w:left w:val="single" w:sz="4" w:space="0" w:color="000000"/>
              <w:bottom w:val="single" w:sz="4" w:space="0" w:color="000000"/>
            </w:tcBorders>
            <w:vAlign w:val="center"/>
          </w:tcPr>
          <w:p w:rsidR="00422517" w:rsidRPr="00060626" w:rsidRDefault="00422517" w:rsidP="00F25E67">
            <w:pPr>
              <w:jc w:val="center"/>
              <w:rPr>
                <w:bCs/>
                <w:sz w:val="22"/>
              </w:rPr>
            </w:pPr>
            <w:r w:rsidRPr="00060626">
              <w:rPr>
                <w:bCs/>
                <w:sz w:val="22"/>
              </w:rPr>
              <w:t>1382</w:t>
            </w:r>
          </w:p>
        </w:tc>
        <w:tc>
          <w:tcPr>
            <w:tcW w:w="1842" w:type="dxa"/>
            <w:tcBorders>
              <w:top w:val="single" w:sz="4" w:space="0" w:color="000000"/>
              <w:left w:val="single" w:sz="4" w:space="0" w:color="000000"/>
              <w:bottom w:val="single" w:sz="4" w:space="0" w:color="000000"/>
            </w:tcBorders>
            <w:shd w:val="clear" w:color="auto" w:fill="auto"/>
            <w:vAlign w:val="center"/>
          </w:tcPr>
          <w:p w:rsidR="00422517" w:rsidRPr="00060626" w:rsidRDefault="00422517" w:rsidP="00F25E67">
            <w:pPr>
              <w:jc w:val="center"/>
              <w:rPr>
                <w:bCs/>
                <w:sz w:val="22"/>
              </w:rPr>
            </w:pPr>
            <w:r w:rsidRPr="00060626">
              <w:rPr>
                <w:bCs/>
                <w:sz w:val="22"/>
              </w:rPr>
              <w:t>835</w:t>
            </w:r>
          </w:p>
        </w:tc>
        <w:tc>
          <w:tcPr>
            <w:tcW w:w="1701" w:type="dxa"/>
            <w:tcBorders>
              <w:top w:val="single" w:sz="4" w:space="0" w:color="000000"/>
              <w:left w:val="single" w:sz="4" w:space="0" w:color="000000"/>
              <w:bottom w:val="single" w:sz="4" w:space="0" w:color="000000"/>
            </w:tcBorders>
            <w:shd w:val="clear" w:color="auto" w:fill="auto"/>
            <w:vAlign w:val="center"/>
          </w:tcPr>
          <w:p w:rsidR="00422517" w:rsidRPr="00060626" w:rsidRDefault="00422517" w:rsidP="00F25E67">
            <w:pPr>
              <w:jc w:val="center"/>
              <w:rPr>
                <w:bCs/>
                <w:sz w:val="22"/>
              </w:rPr>
            </w:pPr>
            <w:r w:rsidRPr="00060626">
              <w:rPr>
                <w:bCs/>
                <w:sz w:val="22"/>
              </w:rPr>
              <w:t>742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2517" w:rsidRPr="00060626" w:rsidRDefault="00422517" w:rsidP="00F25E67">
            <w:pPr>
              <w:snapToGrid w:val="0"/>
              <w:jc w:val="center"/>
            </w:pPr>
            <w:r w:rsidRPr="00060626">
              <w:t>4724</w:t>
            </w:r>
          </w:p>
        </w:tc>
        <w:tc>
          <w:tcPr>
            <w:tcW w:w="1843" w:type="dxa"/>
            <w:tcBorders>
              <w:top w:val="single" w:sz="4" w:space="0" w:color="000000"/>
              <w:left w:val="single" w:sz="4" w:space="0" w:color="000000"/>
              <w:bottom w:val="single" w:sz="4" w:space="0" w:color="000000"/>
              <w:right w:val="single" w:sz="4" w:space="0" w:color="000000"/>
            </w:tcBorders>
          </w:tcPr>
          <w:p w:rsidR="00422517" w:rsidRPr="00060626" w:rsidRDefault="00422517" w:rsidP="00F25E67">
            <w:pPr>
              <w:snapToGrid w:val="0"/>
              <w:jc w:val="center"/>
            </w:pPr>
            <w:r>
              <w:t>978</w:t>
            </w:r>
          </w:p>
        </w:tc>
        <w:tc>
          <w:tcPr>
            <w:tcW w:w="1559" w:type="dxa"/>
            <w:tcBorders>
              <w:top w:val="single" w:sz="4" w:space="0" w:color="auto"/>
              <w:bottom w:val="single" w:sz="4" w:space="0" w:color="auto"/>
              <w:right w:val="single" w:sz="4" w:space="0" w:color="auto"/>
            </w:tcBorders>
            <w:shd w:val="clear" w:color="auto" w:fill="auto"/>
          </w:tcPr>
          <w:p w:rsidR="00422517" w:rsidRPr="00060626" w:rsidRDefault="00422517" w:rsidP="00422517">
            <w:pPr>
              <w:suppressAutoHyphens w:val="0"/>
              <w:jc w:val="center"/>
            </w:pPr>
            <w:r>
              <w:t>1548</w:t>
            </w:r>
          </w:p>
        </w:tc>
      </w:tr>
    </w:tbl>
    <w:p w:rsidR="00094654" w:rsidRPr="00060626" w:rsidRDefault="00094654" w:rsidP="00094654">
      <w:pPr>
        <w:ind w:left="720"/>
      </w:pPr>
    </w:p>
    <w:p w:rsidR="00094654" w:rsidRPr="00290B3E" w:rsidRDefault="00094654" w:rsidP="00094654">
      <w:pPr>
        <w:spacing w:line="360" w:lineRule="auto"/>
        <w:ind w:firstLine="708"/>
        <w:jc w:val="both"/>
      </w:pPr>
      <w:r w:rsidRPr="00290B3E">
        <w:rPr>
          <w:bCs/>
        </w:rPr>
        <w:t xml:space="preserve">İlçemize bağlı </w:t>
      </w:r>
      <w:proofErr w:type="spellStart"/>
      <w:r w:rsidRPr="00290B3E">
        <w:rPr>
          <w:bCs/>
        </w:rPr>
        <w:t>Geriçam</w:t>
      </w:r>
      <w:proofErr w:type="spellEnd"/>
      <w:r w:rsidRPr="00290B3E">
        <w:rPr>
          <w:bCs/>
        </w:rPr>
        <w:t xml:space="preserve"> </w:t>
      </w:r>
      <w:r w:rsidR="00884737" w:rsidRPr="00290B3E">
        <w:rPr>
          <w:bCs/>
        </w:rPr>
        <w:t xml:space="preserve">Mahallesinde </w:t>
      </w:r>
      <w:r w:rsidRPr="00290B3E">
        <w:rPr>
          <w:bCs/>
        </w:rPr>
        <w:t xml:space="preserve">İlk olarak kadastro çalışmaları tamamlanmış </w:t>
      </w:r>
      <w:proofErr w:type="gramStart"/>
      <w:r w:rsidRPr="00290B3E">
        <w:rPr>
          <w:bCs/>
        </w:rPr>
        <w:t xml:space="preserve">olup   </w:t>
      </w:r>
      <w:proofErr w:type="spellStart"/>
      <w:r w:rsidRPr="00290B3E">
        <w:rPr>
          <w:bCs/>
        </w:rPr>
        <w:t>Yeniçeşme</w:t>
      </w:r>
      <w:proofErr w:type="spellEnd"/>
      <w:proofErr w:type="gramEnd"/>
      <w:r w:rsidRPr="00290B3E">
        <w:rPr>
          <w:bCs/>
        </w:rPr>
        <w:t xml:space="preserve"> </w:t>
      </w:r>
      <w:r w:rsidR="00884737" w:rsidRPr="00290B3E">
        <w:rPr>
          <w:bCs/>
        </w:rPr>
        <w:t xml:space="preserve">Mahallesinde </w:t>
      </w:r>
      <w:r w:rsidRPr="00290B3E">
        <w:rPr>
          <w:bCs/>
        </w:rPr>
        <w:t xml:space="preserve">2000 yılında </w:t>
      </w:r>
      <w:proofErr w:type="spellStart"/>
      <w:r w:rsidRPr="00290B3E">
        <w:rPr>
          <w:bCs/>
        </w:rPr>
        <w:t>Uzunoluk</w:t>
      </w:r>
      <w:proofErr w:type="spellEnd"/>
      <w:r w:rsidRPr="00290B3E">
        <w:rPr>
          <w:bCs/>
        </w:rPr>
        <w:t xml:space="preserve"> </w:t>
      </w:r>
      <w:r w:rsidR="00884737" w:rsidRPr="00290B3E">
        <w:rPr>
          <w:bCs/>
        </w:rPr>
        <w:t xml:space="preserve">Mahallesinde </w:t>
      </w:r>
      <w:r w:rsidRPr="00290B3E">
        <w:rPr>
          <w:bCs/>
        </w:rPr>
        <w:t xml:space="preserve">2002 yılında  Kapuz </w:t>
      </w:r>
      <w:r w:rsidR="00884737" w:rsidRPr="00290B3E">
        <w:rPr>
          <w:bCs/>
        </w:rPr>
        <w:t xml:space="preserve">Mahallesinde </w:t>
      </w:r>
      <w:r w:rsidRPr="00290B3E">
        <w:rPr>
          <w:bCs/>
        </w:rPr>
        <w:t xml:space="preserve">2003 yılında  kadastro çalışmaları tamamlanmış, Sazak, </w:t>
      </w:r>
      <w:proofErr w:type="spellStart"/>
      <w:r w:rsidRPr="00290B3E">
        <w:rPr>
          <w:bCs/>
        </w:rPr>
        <w:t>Kızılcaağaç</w:t>
      </w:r>
      <w:proofErr w:type="spellEnd"/>
      <w:r w:rsidRPr="00290B3E">
        <w:rPr>
          <w:bCs/>
        </w:rPr>
        <w:t xml:space="preserve">  ve Pınarönü </w:t>
      </w:r>
      <w:r w:rsidR="00310BC3" w:rsidRPr="00290B3E">
        <w:rPr>
          <w:bCs/>
        </w:rPr>
        <w:t>Mahalleler</w:t>
      </w:r>
      <w:r w:rsidRPr="00290B3E">
        <w:rPr>
          <w:bCs/>
        </w:rPr>
        <w:t>inde kadastro için ihaleli kadastro çalışmaları 2007 yılı içinde tamamlanarak evrakı ve kütükleri  tapu müdürlüğüne</w:t>
      </w:r>
      <w:r w:rsidRPr="00290B3E">
        <w:rPr>
          <w:b/>
        </w:rPr>
        <w:t xml:space="preserve"> </w:t>
      </w:r>
      <w:r w:rsidRPr="00290B3E">
        <w:t>teslim edilmiştir.</w:t>
      </w:r>
      <w:r w:rsidRPr="00290B3E">
        <w:rPr>
          <w:b/>
        </w:rPr>
        <w:t xml:space="preserve"> </w:t>
      </w:r>
    </w:p>
    <w:p w:rsidR="00094654" w:rsidRPr="00290B3E" w:rsidRDefault="00094654" w:rsidP="00094654">
      <w:pPr>
        <w:spacing w:line="360" w:lineRule="auto"/>
        <w:ind w:firstLine="708"/>
        <w:jc w:val="both"/>
      </w:pPr>
      <w:r w:rsidRPr="00290B3E">
        <w:t>Kadastro geçmemiş mahallemiz yoktur.</w:t>
      </w:r>
    </w:p>
    <w:p w:rsidR="00485B51" w:rsidRDefault="00485B51" w:rsidP="00A30508">
      <w:pPr>
        <w:spacing w:line="360" w:lineRule="auto"/>
        <w:jc w:val="center"/>
        <w:rPr>
          <w:b/>
        </w:rPr>
      </w:pPr>
    </w:p>
    <w:p w:rsidR="00485B51" w:rsidRDefault="00485B51" w:rsidP="00A30508">
      <w:pPr>
        <w:spacing w:line="360" w:lineRule="auto"/>
        <w:jc w:val="center"/>
        <w:rPr>
          <w:b/>
        </w:rPr>
      </w:pPr>
    </w:p>
    <w:p w:rsidR="00485B51" w:rsidRDefault="00485B51" w:rsidP="00A30508">
      <w:pPr>
        <w:spacing w:line="360" w:lineRule="auto"/>
        <w:jc w:val="center"/>
        <w:rPr>
          <w:b/>
        </w:rPr>
      </w:pPr>
    </w:p>
    <w:p w:rsidR="00485B51" w:rsidRDefault="00485B51" w:rsidP="00A30508">
      <w:pPr>
        <w:spacing w:line="360" w:lineRule="auto"/>
        <w:jc w:val="center"/>
        <w:rPr>
          <w:b/>
        </w:rPr>
      </w:pPr>
    </w:p>
    <w:p w:rsidR="00A30508" w:rsidRPr="00290B3E" w:rsidRDefault="00A30508" w:rsidP="00A30508">
      <w:pPr>
        <w:spacing w:line="360" w:lineRule="auto"/>
        <w:jc w:val="center"/>
      </w:pPr>
      <w:r w:rsidRPr="00290B3E">
        <w:rPr>
          <w:b/>
        </w:rPr>
        <w:t>MAHALLİ İDARELER</w:t>
      </w:r>
    </w:p>
    <w:p w:rsidR="00A30508" w:rsidRPr="00290B3E" w:rsidRDefault="00A30508" w:rsidP="00A30508">
      <w:pPr>
        <w:spacing w:line="360" w:lineRule="auto"/>
        <w:rPr>
          <w:b/>
        </w:rPr>
      </w:pPr>
      <w:r w:rsidRPr="00290B3E">
        <w:rPr>
          <w:b/>
        </w:rPr>
        <w:t>Beyağaç Belediyesi:</w:t>
      </w:r>
    </w:p>
    <w:p w:rsidR="00A30508" w:rsidRPr="00FA4E59" w:rsidRDefault="00A30508" w:rsidP="00A30508">
      <w:pPr>
        <w:spacing w:line="360" w:lineRule="auto"/>
      </w:pPr>
      <w:r w:rsidRPr="00FA4E59">
        <w:rPr>
          <w:b/>
        </w:rPr>
        <w:t xml:space="preserve">             </w:t>
      </w:r>
      <w:r w:rsidRPr="00FA4E59">
        <w:t xml:space="preserve">Personel durumları:  Beyağaç Belediyesi: </w:t>
      </w:r>
      <w:r w:rsidR="00373CC5">
        <w:t>12</w:t>
      </w:r>
      <w:r w:rsidRPr="00FA4E59">
        <w:t xml:space="preserve"> memur ve </w:t>
      </w:r>
      <w:r w:rsidR="006446F9">
        <w:t>11</w:t>
      </w:r>
      <w:r w:rsidRPr="00FA4E59">
        <w:t xml:space="preserve"> daimi işçisi ile hizmet vermektedir.</w:t>
      </w:r>
    </w:p>
    <w:p w:rsidR="00A30508" w:rsidRPr="00290B3E" w:rsidRDefault="00A30508" w:rsidP="00A30508">
      <w:pPr>
        <w:spacing w:line="360" w:lineRule="auto"/>
      </w:pPr>
      <w:r w:rsidRPr="00290B3E">
        <w:t xml:space="preserve">             İmar Planı: İlçemizin </w:t>
      </w:r>
      <w:proofErr w:type="gramStart"/>
      <w:r w:rsidRPr="00290B3E">
        <w:t>imar  planı</w:t>
      </w:r>
      <w:proofErr w:type="gramEnd"/>
      <w:r w:rsidRPr="00290B3E">
        <w:t xml:space="preserve"> mevcut olup, olmayan kısımları için hali hazır haritası tamamlanmıştır. İlave imar planı çalışmaları devam etmektedir.</w:t>
      </w:r>
    </w:p>
    <w:p w:rsidR="00A30508" w:rsidRPr="00290B3E" w:rsidRDefault="00A30508" w:rsidP="00A30508">
      <w:pPr>
        <w:spacing w:line="360" w:lineRule="auto"/>
      </w:pPr>
      <w:r w:rsidRPr="00290B3E">
        <w:t xml:space="preserve">             Alt Yapı Tesisleri:  </w:t>
      </w:r>
      <w:r w:rsidRPr="00290B3E">
        <w:rPr>
          <w:bCs/>
        </w:rPr>
        <w:t>İmar planı dahilinde mevcut yolların</w:t>
      </w:r>
      <w:r w:rsidR="0040655D" w:rsidRPr="00290B3E">
        <w:rPr>
          <w:bCs/>
        </w:rPr>
        <w:t xml:space="preserve"> asfaltlama işi yapılmıştır</w:t>
      </w:r>
      <w:r w:rsidR="0040655D" w:rsidRPr="00290B3E">
        <w:t>. İ</w:t>
      </w:r>
      <w:r w:rsidRPr="00290B3E">
        <w:t>mara göre elzem görülen kısımlarında yeni yolların açılması çalışmaları devam etmektedir. Sel sularından etkilenen bölgelere de parke taşı ile kaplama yapılmaktadır.</w:t>
      </w:r>
    </w:p>
    <w:p w:rsidR="00A30508" w:rsidRPr="00290B3E" w:rsidRDefault="00A30508" w:rsidP="00A30508">
      <w:pPr>
        <w:spacing w:line="360" w:lineRule="auto"/>
        <w:ind w:firstLine="705"/>
      </w:pPr>
      <w:r w:rsidRPr="00290B3E">
        <w:t>Temizlik hizmetleri özelleştirilmiştir.</w:t>
      </w:r>
    </w:p>
    <w:p w:rsidR="00A30508" w:rsidRPr="00290B3E" w:rsidRDefault="00A30508" w:rsidP="00A30508">
      <w:pPr>
        <w:spacing w:line="360" w:lineRule="auto"/>
        <w:ind w:firstLine="705"/>
      </w:pPr>
      <w:r w:rsidRPr="00290B3E">
        <w:t xml:space="preserve"> Belediyemiz 2007 yılı içersinde Kültür ve Turizm Bankalığı tarafından turizm öncelikli belediye kapsamına alınmıştır.</w:t>
      </w:r>
    </w:p>
    <w:p w:rsidR="00A30508" w:rsidRPr="00290B3E" w:rsidRDefault="000C1450" w:rsidP="00A30508">
      <w:pPr>
        <w:spacing w:line="360" w:lineRule="auto"/>
        <w:ind w:firstLine="705"/>
      </w:pPr>
      <w:r w:rsidRPr="00290B3E">
        <w:t>Belediye Hizmetleri</w:t>
      </w:r>
      <w:r w:rsidR="00A30508" w:rsidRPr="00290B3E">
        <w:t>:</w:t>
      </w:r>
      <w:r w:rsidR="00A30508" w:rsidRPr="00290B3E">
        <w:rPr>
          <w:b/>
        </w:rPr>
        <w:t xml:space="preserve"> </w:t>
      </w:r>
      <w:r w:rsidR="00A30508" w:rsidRPr="00290B3E">
        <w:t>2007 ve 2008 Yıllarında</w:t>
      </w:r>
      <w:r w:rsidR="00A30508" w:rsidRPr="00290B3E">
        <w:rPr>
          <w:b/>
        </w:rPr>
        <w:t xml:space="preserve"> </w:t>
      </w:r>
      <w:r w:rsidR="00310BC3" w:rsidRPr="00290B3E">
        <w:t>Mahalleler</w:t>
      </w:r>
      <w:r w:rsidR="00A30508" w:rsidRPr="00290B3E">
        <w:t xml:space="preserve">e Hizmet Götürme birliği ile işbirliği içerisinde Beyağaç İlçesi Topuklu Yaylası çevre düzenlemesi ve </w:t>
      </w:r>
      <w:proofErr w:type="gramStart"/>
      <w:r w:rsidR="00A30508" w:rsidRPr="00290B3E">
        <w:t>mesire   alanı</w:t>
      </w:r>
      <w:proofErr w:type="gramEnd"/>
      <w:r w:rsidR="00A30508" w:rsidRPr="00290B3E">
        <w:t xml:space="preserve"> tamamlanmıştır</w:t>
      </w:r>
      <w:r w:rsidR="00A30508" w:rsidRPr="00290B3E">
        <w:rPr>
          <w:b/>
        </w:rPr>
        <w:t xml:space="preserve">.  </w:t>
      </w:r>
      <w:r w:rsidR="00A30508" w:rsidRPr="00290B3E">
        <w:t>diğer sosyal gereksinimlerin yapımı devam etmektedir.</w:t>
      </w:r>
    </w:p>
    <w:p w:rsidR="00A30508" w:rsidRPr="00290B3E" w:rsidRDefault="00A30508" w:rsidP="00A30508">
      <w:pPr>
        <w:spacing w:line="360" w:lineRule="auto"/>
        <w:ind w:firstLine="705"/>
      </w:pPr>
      <w:r w:rsidRPr="00290B3E">
        <w:t xml:space="preserve">2008 Yılı içerisinde Gençlik Spor Genel Müdürlüğü </w:t>
      </w:r>
      <w:proofErr w:type="gramStart"/>
      <w:r w:rsidRPr="00290B3E">
        <w:t>tarafından  yapılan</w:t>
      </w:r>
      <w:proofErr w:type="gramEnd"/>
      <w:r w:rsidRPr="00290B3E">
        <w:t xml:space="preserve"> yardım ve  belediye imkanları ile  Halı saha ve  basketbol sahası  yapımı gerçekleştirilmiştir.</w:t>
      </w:r>
    </w:p>
    <w:p w:rsidR="00A30508" w:rsidRPr="00FA4E59" w:rsidRDefault="00A30508" w:rsidP="00A30508">
      <w:pPr>
        <w:spacing w:line="360" w:lineRule="auto"/>
        <w:jc w:val="both"/>
      </w:pPr>
      <w:r w:rsidRPr="00290B3E">
        <w:lastRenderedPageBreak/>
        <w:t xml:space="preserve">   İller Bankası tarafından kanalizasyon projesi tamamlanmış olup 2008 yılı içerisinde 300.000,00 TL  iller bankasında kredi kullanılarak</w:t>
      </w:r>
      <w:r w:rsidRPr="00FA4E59">
        <w:t>,   Çevre ve Orman Bakanlığından 100.</w:t>
      </w:r>
      <w:proofErr w:type="gramStart"/>
      <w:r w:rsidRPr="00FA4E59">
        <w:t>000 ,00TL</w:t>
      </w:r>
      <w:proofErr w:type="gramEnd"/>
      <w:r w:rsidRPr="00FA4E59">
        <w:t xml:space="preserve"> yardım alınarak  toplam 36 </w:t>
      </w:r>
      <w:proofErr w:type="spellStart"/>
      <w:r w:rsidRPr="00FA4E59">
        <w:t>km</w:t>
      </w:r>
      <w:r w:rsidR="0040655D" w:rsidRPr="00FA4E59">
        <w:t>’lik</w:t>
      </w:r>
      <w:proofErr w:type="spellEnd"/>
      <w:r w:rsidR="0040655D" w:rsidRPr="00FA4E59">
        <w:t xml:space="preserve"> kanalizasyon  inşaatının %40</w:t>
      </w:r>
      <w:r w:rsidRPr="00FA4E59">
        <w:t xml:space="preserve">’i tamamlanmıştır. Yapım Çalışmaları devam etmektedir. </w:t>
      </w:r>
    </w:p>
    <w:p w:rsidR="000C1450" w:rsidRPr="00290B3E" w:rsidRDefault="000C1450" w:rsidP="000C1450">
      <w:pPr>
        <w:ind w:firstLine="708"/>
        <w:jc w:val="both"/>
      </w:pPr>
      <w:r w:rsidRPr="00290B3E">
        <w:t xml:space="preserve">Zafer Mahallesi, </w:t>
      </w:r>
      <w:proofErr w:type="spellStart"/>
      <w:r w:rsidRPr="00290B3E">
        <w:t>Dambozuğu</w:t>
      </w:r>
      <w:proofErr w:type="spellEnd"/>
      <w:r w:rsidRPr="00290B3E">
        <w:t xml:space="preserve"> Mevkiindeki Alan, Eksere Orman İşletme Müdürlüğünden kiralanarak Güreş Alanı olarak tasarlanmış ve yapım işi bitirilmiştir. Güreş Alanında her yıl geleneksel olarak, Mayıs Ayının son Pazar günü, Kırkpınar Baş Pehlivanı </w:t>
      </w:r>
      <w:r w:rsidR="003E117C" w:rsidRPr="00290B3E">
        <w:t>hemşerimiz</w:t>
      </w:r>
      <w:r w:rsidRPr="00290B3E">
        <w:t xml:space="preserve"> Hüseyin ÇOKAL adına yağlı pehlivan güreşleri düzenlenmektedir. </w:t>
      </w:r>
    </w:p>
    <w:p w:rsidR="000C1450" w:rsidRPr="00290B3E" w:rsidRDefault="000C1450" w:rsidP="000C1450">
      <w:pPr>
        <w:ind w:firstLine="708"/>
        <w:jc w:val="both"/>
      </w:pPr>
    </w:p>
    <w:p w:rsidR="000C1450" w:rsidRPr="00290B3E" w:rsidRDefault="000C1450" w:rsidP="000C1450">
      <w:pPr>
        <w:ind w:firstLine="708"/>
        <w:jc w:val="both"/>
      </w:pPr>
      <w:r w:rsidRPr="00290B3E">
        <w:t xml:space="preserve">Ayrıca Güreş Alanında halkımızın, günü birlik piknik, nişan, düğün vb. merasim ihtiyaçları da karşılanmaktadır. </w:t>
      </w:r>
    </w:p>
    <w:p w:rsidR="000C1450" w:rsidRPr="00290B3E" w:rsidRDefault="000C1450" w:rsidP="000C1450">
      <w:pPr>
        <w:ind w:firstLine="708"/>
        <w:jc w:val="both"/>
      </w:pPr>
    </w:p>
    <w:p w:rsidR="000C1450" w:rsidRPr="00290B3E" w:rsidRDefault="000C1450" w:rsidP="000C1450">
      <w:pPr>
        <w:ind w:firstLine="708"/>
        <w:jc w:val="both"/>
      </w:pPr>
      <w:r w:rsidRPr="00290B3E">
        <w:t xml:space="preserve">Belediyemiz tarafından yapılmakta olan Kanalizasyon alt yapı yapım çalışmaları, öncelik sırasına göre kısmi olarak devam etmektedir. </w:t>
      </w:r>
      <w:r w:rsidRPr="00290B3E">
        <w:rPr>
          <w:b/>
        </w:rPr>
        <w:t>6360</w:t>
      </w:r>
      <w:r w:rsidRPr="00290B3E">
        <w:t xml:space="preserve"> Sayılı Kanunla Büyükşehir İlçe Belediyesi olmamız nedeniyle Su ve Kanalizasyon hizmetleri </w:t>
      </w:r>
      <w:proofErr w:type="spellStart"/>
      <w:r w:rsidRPr="00290B3E">
        <w:rPr>
          <w:b/>
        </w:rPr>
        <w:t>Deski</w:t>
      </w:r>
      <w:proofErr w:type="spellEnd"/>
      <w:r w:rsidRPr="00290B3E">
        <w:t xml:space="preserve"> tarafından devam etmektedir.</w:t>
      </w:r>
    </w:p>
    <w:p w:rsidR="000C1450" w:rsidRPr="000873D4" w:rsidRDefault="000C1450" w:rsidP="000C1450">
      <w:pPr>
        <w:ind w:firstLine="708"/>
        <w:jc w:val="both"/>
        <w:rPr>
          <w:color w:val="FF0000"/>
        </w:rPr>
      </w:pPr>
    </w:p>
    <w:p w:rsidR="00A30508" w:rsidRPr="00290B3E" w:rsidRDefault="000C1450" w:rsidP="000C1450">
      <w:pPr>
        <w:ind w:firstLine="708"/>
        <w:jc w:val="both"/>
      </w:pPr>
      <w:r w:rsidRPr="00290B3E">
        <w:t>Yol bakım ve onarım işleri devam etmekte olup, Cumhuriyet ve Çamlık Mahalleleri ana yolu ve diğer mahalle arası yolların alt yapı çalışmaları yapılmak suretiyle toplam 160.000 M2 sathi kaplama asfaltlama yapılmıştır.</w:t>
      </w:r>
      <w:r w:rsidRPr="00290B3E">
        <w:rPr>
          <w:b/>
        </w:rPr>
        <w:t xml:space="preserve"> 6360</w:t>
      </w:r>
      <w:r w:rsidRPr="00290B3E">
        <w:t xml:space="preserve"> Sayılı Kanunla Büyükşehir ilçe Belediyesi olmamız nedeniyle köyden mahalleye dönüşen yerleşim yerlerindeki yol ve asfalt yama işlemleri Büyükşehir Belediyesi ve İlçe Belediyesinin koordineli olarak çalışmalarıyla devam etmektedir.  </w:t>
      </w:r>
    </w:p>
    <w:p w:rsidR="00290B3E" w:rsidRDefault="00290B3E" w:rsidP="00A30508">
      <w:pPr>
        <w:spacing w:line="360" w:lineRule="auto"/>
        <w:rPr>
          <w:b/>
        </w:rPr>
      </w:pPr>
    </w:p>
    <w:p w:rsidR="00485B51" w:rsidRDefault="00485B51" w:rsidP="00A30508">
      <w:pPr>
        <w:spacing w:line="360" w:lineRule="auto"/>
        <w:rPr>
          <w:b/>
        </w:rPr>
      </w:pPr>
    </w:p>
    <w:p w:rsidR="00A30508" w:rsidRPr="00290B3E" w:rsidRDefault="00310BC3" w:rsidP="00A30508">
      <w:pPr>
        <w:spacing w:line="360" w:lineRule="auto"/>
      </w:pPr>
      <w:r w:rsidRPr="00290B3E">
        <w:rPr>
          <w:b/>
        </w:rPr>
        <w:t>Mahalleler</w:t>
      </w:r>
      <w:r w:rsidR="00A30508" w:rsidRPr="00290B3E">
        <w:rPr>
          <w:b/>
        </w:rPr>
        <w:t>:</w:t>
      </w:r>
    </w:p>
    <w:p w:rsidR="00A30508" w:rsidRPr="00290B3E" w:rsidRDefault="00A30508" w:rsidP="00A30508">
      <w:pPr>
        <w:tabs>
          <w:tab w:val="left" w:pos="709"/>
          <w:tab w:val="left" w:pos="993"/>
        </w:tabs>
        <w:spacing w:line="360" w:lineRule="auto"/>
        <w:ind w:left="360"/>
      </w:pPr>
      <w:r w:rsidRPr="00290B3E">
        <w:t xml:space="preserve">      a)  İlçemize bağlı </w:t>
      </w:r>
      <w:r w:rsidR="009A2CA7" w:rsidRPr="00290B3E">
        <w:t xml:space="preserve">mahalle </w:t>
      </w:r>
      <w:proofErr w:type="gramStart"/>
      <w:r w:rsidRPr="00290B3E">
        <w:t xml:space="preserve">sayısı                            :  </w:t>
      </w:r>
      <w:r w:rsidR="009A2CA7" w:rsidRPr="00290B3E">
        <w:t>15’</w:t>
      </w:r>
      <w:r w:rsidRPr="00290B3E">
        <w:t>dir</w:t>
      </w:r>
      <w:proofErr w:type="gramEnd"/>
      <w:r w:rsidRPr="00290B3E">
        <w:t>.</w:t>
      </w:r>
    </w:p>
    <w:p w:rsidR="00A30508" w:rsidRPr="00290B3E" w:rsidRDefault="00A30508" w:rsidP="00A30508">
      <w:pPr>
        <w:spacing w:line="360" w:lineRule="auto"/>
        <w:ind w:left="360"/>
      </w:pPr>
      <w:r w:rsidRPr="00290B3E">
        <w:t xml:space="preserve">      b)  Elektriksiz </w:t>
      </w:r>
      <w:r w:rsidR="00B450BF" w:rsidRPr="00290B3E">
        <w:t>mahalle</w:t>
      </w:r>
      <w:r w:rsidRPr="00290B3E">
        <w:t xml:space="preserve"> </w:t>
      </w:r>
      <w:proofErr w:type="gramStart"/>
      <w:r w:rsidRPr="00290B3E">
        <w:t>sayısı                                 :  Yoktur</w:t>
      </w:r>
      <w:proofErr w:type="gramEnd"/>
      <w:r w:rsidRPr="00290B3E">
        <w:t>.</w:t>
      </w:r>
    </w:p>
    <w:p w:rsidR="00A30508" w:rsidRPr="00290B3E" w:rsidRDefault="00A30508" w:rsidP="00A30508">
      <w:pPr>
        <w:spacing w:line="360" w:lineRule="auto"/>
        <w:ind w:left="360"/>
      </w:pPr>
      <w:r w:rsidRPr="00290B3E">
        <w:t xml:space="preserve">      c)  Yeterli içme suyu bulunmayan </w:t>
      </w:r>
      <w:r w:rsidR="00B450BF" w:rsidRPr="00290B3E">
        <w:t>mahalle</w:t>
      </w:r>
      <w:r w:rsidRPr="00290B3E">
        <w:t xml:space="preserve"> </w:t>
      </w:r>
      <w:proofErr w:type="gramStart"/>
      <w:r w:rsidRPr="00290B3E">
        <w:t>sayısı  : Yoktur</w:t>
      </w:r>
      <w:proofErr w:type="gramEnd"/>
      <w:r w:rsidRPr="00290B3E">
        <w:t>.</w:t>
      </w:r>
    </w:p>
    <w:p w:rsidR="003E117C" w:rsidRDefault="003E117C" w:rsidP="00C96DBD">
      <w:pPr>
        <w:spacing w:line="360" w:lineRule="auto"/>
        <w:jc w:val="center"/>
        <w:rPr>
          <w:b/>
        </w:rPr>
      </w:pPr>
    </w:p>
    <w:p w:rsidR="00485B51" w:rsidRDefault="00485B51" w:rsidP="00485B51">
      <w:pPr>
        <w:spacing w:line="360" w:lineRule="auto"/>
        <w:rPr>
          <w:b/>
        </w:rPr>
      </w:pPr>
      <w:r>
        <w:rPr>
          <w:b/>
        </w:rPr>
        <w:t xml:space="preserve">                </w:t>
      </w:r>
      <w:r>
        <w:rPr>
          <w:b/>
        </w:rPr>
        <w:tab/>
      </w:r>
      <w:r>
        <w:rPr>
          <w:b/>
        </w:rPr>
        <w:tab/>
      </w:r>
      <w:r>
        <w:rPr>
          <w:b/>
        </w:rPr>
        <w:tab/>
      </w:r>
    </w:p>
    <w:p w:rsidR="00485B51" w:rsidRDefault="00485B51" w:rsidP="00485B51">
      <w:pPr>
        <w:spacing w:line="360" w:lineRule="auto"/>
        <w:rPr>
          <w:b/>
        </w:rPr>
      </w:pPr>
    </w:p>
    <w:p w:rsidR="00485B51" w:rsidRDefault="00485B51" w:rsidP="00485B51">
      <w:pPr>
        <w:spacing w:line="360" w:lineRule="auto"/>
        <w:rPr>
          <w:b/>
        </w:rPr>
      </w:pPr>
    </w:p>
    <w:p w:rsidR="00485B51" w:rsidRDefault="00485B51" w:rsidP="00485B51">
      <w:pPr>
        <w:spacing w:line="360" w:lineRule="auto"/>
        <w:rPr>
          <w:b/>
        </w:rPr>
      </w:pPr>
    </w:p>
    <w:p w:rsidR="00C96DBD" w:rsidRPr="00290B3E" w:rsidRDefault="00A35B19" w:rsidP="00485B51">
      <w:pPr>
        <w:spacing w:line="360" w:lineRule="auto"/>
        <w:rPr>
          <w:b/>
        </w:rPr>
      </w:pPr>
      <w:r>
        <w:rPr>
          <w:b/>
        </w:rPr>
        <w:t xml:space="preserve">                                      </w:t>
      </w:r>
      <w:r w:rsidR="00C96DBD" w:rsidRPr="00290B3E">
        <w:rPr>
          <w:b/>
        </w:rPr>
        <w:t>ASAYİŞ VE GÜVENLİK DURUMU</w:t>
      </w:r>
    </w:p>
    <w:p w:rsidR="00C96DBD" w:rsidRPr="00290B3E" w:rsidRDefault="00C96DBD" w:rsidP="00C96DBD">
      <w:pPr>
        <w:jc w:val="both"/>
      </w:pPr>
      <w:r w:rsidRPr="00290B3E">
        <w:rPr>
          <w:b/>
        </w:rPr>
        <w:t xml:space="preserve">İlçenin Asayiş Yönünden </w:t>
      </w:r>
      <w:proofErr w:type="gramStart"/>
      <w:r w:rsidRPr="00290B3E">
        <w:rPr>
          <w:b/>
        </w:rPr>
        <w:t>Karakteri :</w:t>
      </w:r>
      <w:proofErr w:type="gramEnd"/>
      <w:r w:rsidRPr="00290B3E">
        <w:rPr>
          <w:b/>
        </w:rPr>
        <w:t xml:space="preserve"> </w:t>
      </w:r>
    </w:p>
    <w:p w:rsidR="00C96DBD" w:rsidRPr="00290B3E" w:rsidRDefault="00C96DBD" w:rsidP="00C96DBD">
      <w:pPr>
        <w:ind w:firstLine="708"/>
        <w:jc w:val="both"/>
      </w:pPr>
      <w:r w:rsidRPr="00290B3E">
        <w:t xml:space="preserve">İlçemizin  genel asayiş durumu iyi olmakla </w:t>
      </w:r>
      <w:proofErr w:type="gramStart"/>
      <w:r w:rsidRPr="00290B3E">
        <w:t>birlikte ; kasten</w:t>
      </w:r>
      <w:proofErr w:type="gramEnd"/>
      <w:r w:rsidRPr="00290B3E">
        <w:t xml:space="preserve"> yaralama, intihar ve intihara teşebbüs, mala karşı suçlar, yaralamalı trafik kazaları, şahsa karşı işlenen suçlar  en çok meydana gelen olaylardır.</w:t>
      </w:r>
    </w:p>
    <w:p w:rsidR="00C96DBD" w:rsidRPr="00290B3E" w:rsidRDefault="00C96DBD" w:rsidP="00C96DBD">
      <w:pPr>
        <w:ind w:firstLine="708"/>
        <w:jc w:val="both"/>
      </w:pPr>
      <w:r w:rsidRPr="00290B3E">
        <w:t>Genellikle yaz aylarında Hint keneviri ekimi yapılmakta,  bu konuda istihbarat ve kırsal kesimde devriye çalışmaları ile kontrolün sağlanmasına çalışılmaktadır.</w:t>
      </w:r>
    </w:p>
    <w:p w:rsidR="00A926CD" w:rsidRDefault="00A926CD" w:rsidP="00C96DBD">
      <w:pPr>
        <w:spacing w:line="360" w:lineRule="auto"/>
        <w:rPr>
          <w:b/>
        </w:rPr>
      </w:pPr>
    </w:p>
    <w:p w:rsidR="00C96DBD" w:rsidRPr="00290B3E" w:rsidRDefault="00C96DBD" w:rsidP="00C96DBD">
      <w:pPr>
        <w:spacing w:line="360" w:lineRule="auto"/>
      </w:pPr>
      <w:r w:rsidRPr="00290B3E">
        <w:rPr>
          <w:b/>
        </w:rPr>
        <w:t xml:space="preserve">Polis Teşkilatı:  </w:t>
      </w:r>
    </w:p>
    <w:p w:rsidR="00C96DBD" w:rsidRPr="00290B3E" w:rsidRDefault="00C96DBD" w:rsidP="00C96DBD">
      <w:pPr>
        <w:ind w:firstLine="708"/>
        <w:jc w:val="both"/>
      </w:pPr>
      <w:r w:rsidRPr="00290B3E">
        <w:t xml:space="preserve">18/03/1992 Tarih ve 21175 Sayılı Resmi Gazetede yayımlanan Bakanlar Kurulu Kararıyla İlçemizde Emniyet Amirliği kurularak Polis Sorumluluk Bölgesine </w:t>
      </w:r>
      <w:proofErr w:type="gramStart"/>
      <w:r w:rsidRPr="00290B3E">
        <w:t>dahil</w:t>
      </w:r>
      <w:proofErr w:type="gramEnd"/>
      <w:r w:rsidRPr="00290B3E">
        <w:t xml:space="preserve"> edilmesi kararlaştırılmış ve 20/07/2000 Tarihli İçişleri Bakanlığı Olur’larıyla da uygun görülmüştür. 2008 Yılı Şubat ayı içinde İl Emniyet Müdürlüğü tarafından görevlendirilen heyetle birlikte geçici hizmet binası tahsisi yapılmış olup, </w:t>
      </w:r>
      <w:r w:rsidRPr="00290B3E">
        <w:lastRenderedPageBreak/>
        <w:t xml:space="preserve">01/07/2008 tarihinden </w:t>
      </w:r>
      <w:proofErr w:type="gramStart"/>
      <w:r w:rsidRPr="00290B3E">
        <w:t>itibaren  İlçe</w:t>
      </w:r>
      <w:proofErr w:type="gramEnd"/>
      <w:r w:rsidRPr="00290B3E">
        <w:t xml:space="preserve"> Emniyet Amirliği ve Polis Merkezi Amirliği hizmet vermeye başlamıştır.  Demirbaş, araç gereç yönünden herhangi bir eksik bulunmamaktadır.</w:t>
      </w:r>
    </w:p>
    <w:p w:rsidR="00C96DBD" w:rsidRPr="00290B3E" w:rsidRDefault="00C96DBD" w:rsidP="00C96DBD">
      <w:pPr>
        <w:ind w:firstLine="708"/>
        <w:jc w:val="both"/>
        <w:rPr>
          <w:b/>
        </w:rPr>
      </w:pPr>
      <w:r w:rsidRPr="00290B3E">
        <w:t>Personel ataması yapılmasına,  hizmet binası ve lojman yapımına ihtiyaç vardır.</w:t>
      </w:r>
    </w:p>
    <w:p w:rsidR="00A926CD" w:rsidRDefault="00A926CD" w:rsidP="00C96DBD">
      <w:pPr>
        <w:spacing w:line="360" w:lineRule="auto"/>
        <w:rPr>
          <w:b/>
        </w:rPr>
      </w:pPr>
    </w:p>
    <w:p w:rsidR="00C96DBD" w:rsidRPr="00290B3E" w:rsidRDefault="00C96DBD" w:rsidP="00C96DBD">
      <w:pPr>
        <w:spacing w:line="360" w:lineRule="auto"/>
      </w:pPr>
      <w:r w:rsidRPr="00290B3E">
        <w:rPr>
          <w:b/>
        </w:rPr>
        <w:t>Jandarma Teşkilatı</w:t>
      </w:r>
      <w:r w:rsidRPr="00290B3E">
        <w:rPr>
          <w:bCs/>
          <w:sz w:val="22"/>
        </w:rPr>
        <w:tab/>
      </w:r>
    </w:p>
    <w:p w:rsidR="00C96DBD" w:rsidRPr="00290B3E" w:rsidRDefault="00C96DBD" w:rsidP="00C96DBD">
      <w:pPr>
        <w:ind w:firstLine="708"/>
        <w:jc w:val="both"/>
      </w:pPr>
      <w:r w:rsidRPr="00290B3E">
        <w:t xml:space="preserve">Daha önce Kale İlçe Jandarma Komutanlığına bağlı Jandarma Karakol Komutanlığı </w:t>
      </w:r>
      <w:proofErr w:type="gramStart"/>
      <w:r w:rsidRPr="00290B3E">
        <w:t>olarak  faaliyet</w:t>
      </w:r>
      <w:proofErr w:type="gramEnd"/>
      <w:r w:rsidRPr="00290B3E">
        <w:t xml:space="preserve"> göstermekte iken  17 Ağustos 2003  tarihinden itibaren  Kale İlçe Jandarma Komutanlığından ayrılarak     Beyağaç İlçe  Jandarma Komutanlığı olarak faaliyetlerini sürdürmektedir. </w:t>
      </w:r>
    </w:p>
    <w:p w:rsidR="00C96DBD" w:rsidRPr="00290B3E" w:rsidRDefault="00C96DBD" w:rsidP="00C96DBD">
      <w:pPr>
        <w:ind w:firstLine="708"/>
        <w:jc w:val="both"/>
      </w:pPr>
      <w:r w:rsidRPr="00290B3E">
        <w:t xml:space="preserve"> Komutanlık bünyesinde komutanlık kısmı,  idari işler kısmı, hizmet muhafız kısmı ve 2 asayiş timi mevcuttur.</w:t>
      </w:r>
    </w:p>
    <w:p w:rsidR="00C96DBD" w:rsidRPr="00946A8A" w:rsidRDefault="00C96DBD" w:rsidP="00C96DBD">
      <w:pPr>
        <w:tabs>
          <w:tab w:val="left" w:pos="1980"/>
        </w:tabs>
        <w:rPr>
          <w:u w:val="single"/>
        </w:rPr>
      </w:pPr>
      <w:r w:rsidRPr="00946A8A">
        <w:t xml:space="preserve">Polis ve Jandarma Bölgesinde </w:t>
      </w:r>
      <w:r w:rsidR="009C3F33">
        <w:t>2012-2013-</w:t>
      </w:r>
      <w:r w:rsidRPr="00946A8A">
        <w:t xml:space="preserve">2014 </w:t>
      </w:r>
      <w:r w:rsidR="007167E4">
        <w:t>-</w:t>
      </w:r>
      <w:r w:rsidR="009C3F33">
        <w:t>2015</w:t>
      </w:r>
      <w:r w:rsidR="007167E4">
        <w:t xml:space="preserve"> ve 2016</w:t>
      </w:r>
      <w:r w:rsidR="009C3F33">
        <w:t xml:space="preserve"> </w:t>
      </w:r>
      <w:r w:rsidRPr="00946A8A">
        <w:t xml:space="preserve">yılı </w:t>
      </w:r>
      <w:r w:rsidR="00290B3E" w:rsidRPr="00946A8A">
        <w:t xml:space="preserve">sonu </w:t>
      </w:r>
      <w:r w:rsidR="005D7E9A">
        <w:t xml:space="preserve">itibarı </w:t>
      </w:r>
      <w:proofErr w:type="gramStart"/>
      <w:r w:rsidR="005D7E9A">
        <w:t>ile</w:t>
      </w:r>
      <w:r w:rsidRPr="00946A8A">
        <w:t>;</w:t>
      </w:r>
      <w:proofErr w:type="gramEnd"/>
    </w:p>
    <w:p w:rsidR="00C96DBD" w:rsidRPr="00946A8A" w:rsidRDefault="00C96DBD" w:rsidP="00C96DBD">
      <w:pPr>
        <w:tabs>
          <w:tab w:val="left" w:pos="1980"/>
        </w:tabs>
        <w:rPr>
          <w:u w:val="single"/>
        </w:rPr>
      </w:pPr>
    </w:p>
    <w:p w:rsidR="00C96DBD" w:rsidRPr="00946A8A" w:rsidRDefault="00E45383" w:rsidP="00C96DBD">
      <w:pPr>
        <w:ind w:firstLine="708"/>
        <w:jc w:val="both"/>
        <w:rPr>
          <w:u w:val="single"/>
        </w:rPr>
      </w:pPr>
      <w:r>
        <w:rPr>
          <w:noProof/>
          <w:lang w:eastAsia="tr-TR"/>
        </w:rPr>
        <w:drawing>
          <wp:anchor distT="0" distB="0" distL="114935" distR="114935" simplePos="0" relativeHeight="251660800" behindDoc="0" locked="0" layoutInCell="1" allowOverlap="1">
            <wp:simplePos x="0" y="0"/>
            <wp:positionH relativeFrom="column">
              <wp:posOffset>595630</wp:posOffset>
            </wp:positionH>
            <wp:positionV relativeFrom="paragraph">
              <wp:posOffset>9525</wp:posOffset>
            </wp:positionV>
            <wp:extent cx="5114925" cy="3695700"/>
            <wp:effectExtent l="19050" t="0" r="9525" b="0"/>
            <wp:wrapNone/>
            <wp:docPr id="43" name="Nesnesi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C96DBD" w:rsidRPr="00946A8A">
        <w:t xml:space="preserve"> </w:t>
      </w: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left="360"/>
        <w:jc w:val="both"/>
        <w:rPr>
          <w:color w:val="FF0000"/>
          <w:u w:val="single"/>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C96DBD" w:rsidRPr="000873D4" w:rsidRDefault="00C96DBD" w:rsidP="00C96DBD">
      <w:pPr>
        <w:ind w:firstLine="708"/>
        <w:jc w:val="both"/>
        <w:rPr>
          <w:bCs/>
          <w:color w:val="FF0000"/>
          <w:sz w:val="22"/>
        </w:rPr>
      </w:pPr>
    </w:p>
    <w:p w:rsidR="00373CC5" w:rsidRDefault="00373CC5" w:rsidP="00C96DBD">
      <w:pPr>
        <w:ind w:firstLine="708"/>
        <w:jc w:val="both"/>
        <w:rPr>
          <w:bCs/>
          <w:sz w:val="22"/>
        </w:rPr>
      </w:pPr>
    </w:p>
    <w:p w:rsidR="00373CC5" w:rsidRDefault="00373CC5" w:rsidP="00C96DBD">
      <w:pPr>
        <w:ind w:firstLine="708"/>
        <w:jc w:val="both"/>
        <w:rPr>
          <w:bCs/>
          <w:sz w:val="22"/>
        </w:rPr>
      </w:pPr>
    </w:p>
    <w:p w:rsidR="00A35B19" w:rsidRDefault="00C96DBD" w:rsidP="00A35B19">
      <w:pPr>
        <w:ind w:firstLine="708"/>
        <w:jc w:val="both"/>
        <w:rPr>
          <w:bCs/>
          <w:sz w:val="22"/>
        </w:rPr>
      </w:pPr>
      <w:proofErr w:type="gramStart"/>
      <w:r w:rsidRPr="00290B3E">
        <w:rPr>
          <w:bCs/>
          <w:sz w:val="22"/>
        </w:rPr>
        <w:t>Beyağaç  İlçe</w:t>
      </w:r>
      <w:proofErr w:type="gramEnd"/>
      <w:r w:rsidRPr="00290B3E">
        <w:rPr>
          <w:bCs/>
          <w:sz w:val="22"/>
        </w:rPr>
        <w:t xml:space="preserve"> Jandarma  Komutanlığı 27.11.2006 tarihinde itibaren 15487 Metrekare alan içersinde               3 katlı binada hizmetlerini yürütülmektedir. Ayrıca 3 kat 6 daireden oluşan lojman bulunmaktadır.</w:t>
      </w:r>
    </w:p>
    <w:p w:rsidR="00A35B19" w:rsidRDefault="00A35B19" w:rsidP="00A35B19">
      <w:pPr>
        <w:ind w:firstLine="708"/>
        <w:jc w:val="both"/>
        <w:rPr>
          <w:bCs/>
          <w:sz w:val="22"/>
        </w:rPr>
      </w:pPr>
    </w:p>
    <w:p w:rsidR="00A35B19" w:rsidRDefault="00A35B19" w:rsidP="00A35B19">
      <w:pPr>
        <w:ind w:firstLine="708"/>
        <w:jc w:val="both"/>
        <w:rPr>
          <w:bCs/>
          <w:sz w:val="22"/>
        </w:rPr>
      </w:pPr>
    </w:p>
    <w:p w:rsidR="00C96DBD" w:rsidRPr="00A35B19" w:rsidRDefault="00A35B19" w:rsidP="00A35B19">
      <w:pPr>
        <w:ind w:firstLine="708"/>
        <w:jc w:val="both"/>
      </w:pPr>
      <w:r>
        <w:rPr>
          <w:bCs/>
          <w:sz w:val="22"/>
        </w:rPr>
        <w:t xml:space="preserve">                                        </w:t>
      </w:r>
      <w:r w:rsidR="00BE1E67">
        <w:rPr>
          <w:b/>
        </w:rPr>
        <w:t xml:space="preserve"> </w:t>
      </w:r>
      <w:proofErr w:type="gramStart"/>
      <w:r w:rsidR="00C96DBD" w:rsidRPr="00290B3E">
        <w:rPr>
          <w:b/>
        </w:rPr>
        <w:t>YATIRIM   FAALİYETLERİ</w:t>
      </w:r>
      <w:proofErr w:type="gramEnd"/>
    </w:p>
    <w:p w:rsidR="00A35B19" w:rsidRDefault="00A35B19" w:rsidP="00C96DBD">
      <w:pPr>
        <w:tabs>
          <w:tab w:val="left" w:pos="3060"/>
        </w:tabs>
        <w:jc w:val="center"/>
        <w:rPr>
          <w:u w:val="single"/>
        </w:rPr>
      </w:pPr>
    </w:p>
    <w:p w:rsidR="00C96DBD" w:rsidRPr="00290B3E" w:rsidRDefault="00C96DBD" w:rsidP="00C96DBD">
      <w:pPr>
        <w:tabs>
          <w:tab w:val="left" w:pos="3060"/>
        </w:tabs>
        <w:jc w:val="center"/>
        <w:rPr>
          <w:u w:val="single"/>
        </w:rPr>
      </w:pPr>
      <w:r w:rsidRPr="00290B3E">
        <w:rPr>
          <w:u w:val="single"/>
        </w:rPr>
        <w:t>BİTEN YATIRIMLAR</w:t>
      </w:r>
    </w:p>
    <w:p w:rsidR="00C96DBD" w:rsidRPr="00290B3E" w:rsidRDefault="00C96DBD" w:rsidP="00C96DBD">
      <w:pPr>
        <w:pStyle w:val="NormalWeb"/>
        <w:tabs>
          <w:tab w:val="left" w:pos="3060"/>
        </w:tabs>
        <w:spacing w:before="0" w:after="0"/>
        <w:rPr>
          <w:b/>
        </w:rPr>
      </w:pPr>
      <w:r w:rsidRPr="00290B3E">
        <w:rPr>
          <w:b/>
          <w:bCs/>
        </w:rPr>
        <w:t>1- PINARÖNÜ MAHALLESİ FİZİKSEL YERLEŞİM PROJESİ</w:t>
      </w:r>
    </w:p>
    <w:p w:rsidR="00C96DBD" w:rsidRPr="00290B3E" w:rsidRDefault="00C96DBD" w:rsidP="00C96DBD">
      <w:pPr>
        <w:pStyle w:val="NormalWeb"/>
        <w:tabs>
          <w:tab w:val="left" w:pos="3060"/>
        </w:tabs>
        <w:spacing w:before="0" w:after="0"/>
      </w:pPr>
      <w:r w:rsidRPr="00290B3E">
        <w:rPr>
          <w:bCs/>
        </w:rPr>
        <w:t xml:space="preserve">Yatırımın Yeri </w:t>
      </w:r>
      <w:r w:rsidRPr="00290B3E">
        <w:rPr>
          <w:bCs/>
        </w:rPr>
        <w:tab/>
        <w:t>: Beyağaç İlçesi Pınarönü Mahallesi</w:t>
      </w:r>
    </w:p>
    <w:p w:rsidR="00C96DBD" w:rsidRPr="00290B3E" w:rsidRDefault="00C96DBD" w:rsidP="00C96DBD">
      <w:pPr>
        <w:pStyle w:val="NormalWeb"/>
        <w:tabs>
          <w:tab w:val="left" w:pos="3060"/>
        </w:tabs>
        <w:spacing w:before="0" w:after="0"/>
        <w:rPr>
          <w:bCs/>
        </w:rPr>
      </w:pPr>
      <w:r w:rsidRPr="00290B3E">
        <w:rPr>
          <w:bCs/>
        </w:rPr>
        <w:t xml:space="preserve">Yatırımın Nevi </w:t>
      </w:r>
      <w:r w:rsidRPr="00290B3E">
        <w:rPr>
          <w:bCs/>
        </w:rPr>
        <w:tab/>
        <w:t xml:space="preserve">: 5443 Sayılı Kanun Kapsamında Evini Yapana Yardım </w:t>
      </w:r>
      <w:r w:rsidRPr="00290B3E">
        <w:rPr>
          <w:bCs/>
        </w:rPr>
        <w:tab/>
        <w:t xml:space="preserve"> </w:t>
      </w:r>
    </w:p>
    <w:p w:rsidR="00C96DBD" w:rsidRPr="00290B3E" w:rsidRDefault="00C96DBD" w:rsidP="00C96DBD">
      <w:pPr>
        <w:pStyle w:val="NormalWeb"/>
        <w:tabs>
          <w:tab w:val="left" w:pos="3060"/>
        </w:tabs>
        <w:spacing w:before="0" w:after="0"/>
      </w:pPr>
      <w:r w:rsidRPr="00290B3E">
        <w:rPr>
          <w:bCs/>
        </w:rPr>
        <w:tab/>
        <w:t xml:space="preserve">  Metodu Projesi Kapsamında Anahtar Teslimi Ev Yapımı</w:t>
      </w:r>
    </w:p>
    <w:p w:rsidR="00C96DBD" w:rsidRPr="00290B3E" w:rsidRDefault="00C96DBD" w:rsidP="00C96DBD">
      <w:pPr>
        <w:pStyle w:val="NormalWeb"/>
        <w:tabs>
          <w:tab w:val="left" w:pos="3060"/>
        </w:tabs>
        <w:spacing w:before="0" w:after="0"/>
      </w:pPr>
      <w:r w:rsidRPr="00290B3E">
        <w:rPr>
          <w:bCs/>
        </w:rPr>
        <w:t xml:space="preserve">Yatırımın Teknik Özellikleri </w:t>
      </w:r>
      <w:r w:rsidRPr="00290B3E">
        <w:rPr>
          <w:bCs/>
        </w:rPr>
        <w:tab/>
        <w:t>: Anahtar Teslimi 10 Adet Ev</w:t>
      </w:r>
    </w:p>
    <w:p w:rsidR="00C96DBD" w:rsidRPr="00290B3E" w:rsidRDefault="00C96DBD" w:rsidP="00C96DBD">
      <w:pPr>
        <w:pStyle w:val="NormalWeb"/>
        <w:tabs>
          <w:tab w:val="left" w:pos="3060"/>
        </w:tabs>
        <w:spacing w:before="0" w:after="0"/>
      </w:pPr>
      <w:r w:rsidRPr="00290B3E">
        <w:rPr>
          <w:bCs/>
        </w:rPr>
        <w:t>Yatırımı Üstlenen Kurum</w:t>
      </w:r>
      <w:r w:rsidRPr="00290B3E">
        <w:rPr>
          <w:bCs/>
        </w:rPr>
        <w:tab/>
        <w:t>: Denizli Çevre ve Şehircilik İl Müdürlüğü</w:t>
      </w:r>
    </w:p>
    <w:p w:rsidR="00C96DBD" w:rsidRPr="00290B3E" w:rsidRDefault="00C96DBD" w:rsidP="00C96DBD">
      <w:pPr>
        <w:pStyle w:val="NormalWeb"/>
        <w:tabs>
          <w:tab w:val="left" w:pos="3060"/>
        </w:tabs>
        <w:spacing w:before="0" w:after="0"/>
      </w:pPr>
      <w:r w:rsidRPr="00290B3E">
        <w:rPr>
          <w:bCs/>
        </w:rPr>
        <w:t xml:space="preserve">Yatırımın Miktarı </w:t>
      </w:r>
      <w:r w:rsidRPr="00290B3E">
        <w:rPr>
          <w:bCs/>
        </w:rPr>
        <w:tab/>
        <w:t>: 325.000,00 TL (gerçekleşen=333.068,00)</w:t>
      </w:r>
    </w:p>
    <w:p w:rsidR="00C96DBD" w:rsidRPr="00290B3E" w:rsidRDefault="00C96DBD" w:rsidP="00C96DBD">
      <w:pPr>
        <w:pStyle w:val="NormalWeb"/>
        <w:tabs>
          <w:tab w:val="left" w:pos="3060"/>
        </w:tabs>
        <w:spacing w:before="0" w:after="0"/>
      </w:pPr>
      <w:r w:rsidRPr="00290B3E">
        <w:rPr>
          <w:bCs/>
        </w:rPr>
        <w:t xml:space="preserve">İşin Başlama – Bitiş Tarihi </w:t>
      </w:r>
      <w:r w:rsidRPr="00290B3E">
        <w:rPr>
          <w:bCs/>
        </w:rPr>
        <w:tab/>
        <w:t xml:space="preserve">: 2011 – </w:t>
      </w:r>
      <w:proofErr w:type="gramStart"/>
      <w:r w:rsidRPr="00290B3E">
        <w:rPr>
          <w:bCs/>
        </w:rPr>
        <w:t>01/06/2013</w:t>
      </w:r>
      <w:proofErr w:type="gramEnd"/>
    </w:p>
    <w:p w:rsidR="00C96DBD" w:rsidRPr="00290B3E" w:rsidRDefault="00C96DBD" w:rsidP="00C96DBD">
      <w:pPr>
        <w:pStyle w:val="NormalWeb"/>
        <w:tabs>
          <w:tab w:val="left" w:pos="3060"/>
        </w:tabs>
        <w:spacing w:before="0" w:after="0"/>
      </w:pPr>
      <w:r w:rsidRPr="00290B3E">
        <w:rPr>
          <w:bCs/>
        </w:rPr>
        <w:t xml:space="preserve">Bitip-Bitmediği </w:t>
      </w:r>
      <w:r w:rsidRPr="00290B3E">
        <w:rPr>
          <w:bCs/>
        </w:rPr>
        <w:tab/>
        <w:t>: Bitti.</w:t>
      </w:r>
    </w:p>
    <w:p w:rsidR="00CF21EE" w:rsidRDefault="00CF21EE" w:rsidP="00C96DBD">
      <w:pPr>
        <w:pStyle w:val="NormalWeb"/>
        <w:tabs>
          <w:tab w:val="left" w:pos="3060"/>
        </w:tabs>
        <w:spacing w:before="0" w:after="0"/>
        <w:rPr>
          <w:b/>
          <w:bCs/>
        </w:rPr>
      </w:pPr>
    </w:p>
    <w:p w:rsidR="00C96DBD" w:rsidRPr="00290B3E" w:rsidRDefault="00C96DBD" w:rsidP="00C96DBD">
      <w:pPr>
        <w:pStyle w:val="NormalWeb"/>
        <w:tabs>
          <w:tab w:val="left" w:pos="3060"/>
        </w:tabs>
        <w:spacing w:before="0" w:after="0"/>
        <w:rPr>
          <w:b/>
          <w:bCs/>
        </w:rPr>
      </w:pPr>
      <w:r w:rsidRPr="00290B3E">
        <w:rPr>
          <w:b/>
          <w:bCs/>
        </w:rPr>
        <w:t>2- SAZAK MAHALLESİ MENFEZ YAPIMI : (2 ADET)</w:t>
      </w:r>
    </w:p>
    <w:p w:rsidR="00C96DBD" w:rsidRPr="00290B3E" w:rsidRDefault="00C96DBD" w:rsidP="00C96DBD">
      <w:pPr>
        <w:pStyle w:val="NormalWeb"/>
        <w:tabs>
          <w:tab w:val="left" w:pos="3060"/>
        </w:tabs>
        <w:spacing w:before="0" w:after="0"/>
      </w:pPr>
      <w:r w:rsidRPr="00290B3E">
        <w:rPr>
          <w:bCs/>
        </w:rPr>
        <w:lastRenderedPageBreak/>
        <w:t xml:space="preserve">Yatırımın Yeri </w:t>
      </w:r>
      <w:r w:rsidRPr="00290B3E">
        <w:rPr>
          <w:bCs/>
        </w:rPr>
        <w:tab/>
        <w:t>: Beyağaç İlçesi Sazak Mahallesi</w:t>
      </w:r>
    </w:p>
    <w:p w:rsidR="00C96DBD" w:rsidRPr="00290B3E" w:rsidRDefault="00C96DBD" w:rsidP="00C96DBD">
      <w:pPr>
        <w:pStyle w:val="NormalWeb"/>
        <w:tabs>
          <w:tab w:val="left" w:pos="3060"/>
        </w:tabs>
        <w:spacing w:before="0" w:after="0"/>
      </w:pPr>
      <w:r w:rsidRPr="00290B3E">
        <w:rPr>
          <w:bCs/>
        </w:rPr>
        <w:t xml:space="preserve">Yatırımın Nevi </w:t>
      </w:r>
      <w:r w:rsidRPr="00290B3E">
        <w:rPr>
          <w:bCs/>
        </w:rPr>
        <w:tab/>
        <w:t>: Dere Üzerine Menfez Yapımı</w:t>
      </w:r>
    </w:p>
    <w:p w:rsidR="00C96DBD" w:rsidRPr="00290B3E" w:rsidRDefault="00C96DBD" w:rsidP="00C96DBD">
      <w:pPr>
        <w:pStyle w:val="NormalWeb"/>
        <w:tabs>
          <w:tab w:val="left" w:pos="3060"/>
        </w:tabs>
        <w:spacing w:before="0" w:after="0"/>
        <w:rPr>
          <w:bCs/>
        </w:rPr>
      </w:pPr>
      <w:r w:rsidRPr="00290B3E">
        <w:rPr>
          <w:bCs/>
        </w:rPr>
        <w:t xml:space="preserve">Yatırımın Teknik Özellikleri </w:t>
      </w:r>
      <w:r w:rsidRPr="00290B3E">
        <w:rPr>
          <w:bCs/>
        </w:rPr>
        <w:tab/>
        <w:t xml:space="preserve">: 1.Menfez: Uzunluk 20 M, Menfez İçi 3*2 m </w:t>
      </w:r>
    </w:p>
    <w:p w:rsidR="00C96DBD" w:rsidRPr="00290B3E" w:rsidRDefault="00C96DBD" w:rsidP="00C96DBD">
      <w:pPr>
        <w:pStyle w:val="NormalWeb"/>
        <w:tabs>
          <w:tab w:val="left" w:pos="3060"/>
        </w:tabs>
        <w:spacing w:before="0" w:after="0"/>
      </w:pPr>
      <w:r w:rsidRPr="00290B3E">
        <w:rPr>
          <w:bCs/>
        </w:rPr>
        <w:tab/>
        <w:t xml:space="preserve">  2.Menfez: Uzunluk 14 m, Menfez İçi 1,5*1,5 m</w:t>
      </w:r>
    </w:p>
    <w:p w:rsidR="00C96DBD" w:rsidRPr="00290B3E" w:rsidRDefault="00C96DBD" w:rsidP="00C96DBD">
      <w:pPr>
        <w:pStyle w:val="NormalWeb"/>
        <w:tabs>
          <w:tab w:val="left" w:pos="3060"/>
        </w:tabs>
        <w:spacing w:before="0" w:after="0"/>
      </w:pPr>
      <w:r w:rsidRPr="00290B3E">
        <w:rPr>
          <w:bCs/>
        </w:rPr>
        <w:t xml:space="preserve">Yatırımı Üstlenen Kurum </w:t>
      </w:r>
      <w:r w:rsidRPr="00290B3E">
        <w:rPr>
          <w:bCs/>
        </w:rPr>
        <w:tab/>
        <w:t xml:space="preserve">: Denizli İl Özel İdare Müdürlüğü + Beyağaç K.H.G.B. </w:t>
      </w:r>
    </w:p>
    <w:p w:rsidR="00C96DBD" w:rsidRPr="00290B3E" w:rsidRDefault="00C96DBD" w:rsidP="00C96DBD">
      <w:pPr>
        <w:pStyle w:val="NormalWeb"/>
        <w:tabs>
          <w:tab w:val="left" w:pos="3060"/>
        </w:tabs>
        <w:spacing w:before="0" w:after="0"/>
      </w:pPr>
      <w:r w:rsidRPr="00290B3E">
        <w:rPr>
          <w:bCs/>
        </w:rPr>
        <w:t xml:space="preserve">Yatırımın Miktarı </w:t>
      </w:r>
      <w:r w:rsidRPr="00290B3E">
        <w:rPr>
          <w:bCs/>
        </w:rPr>
        <w:tab/>
        <w:t>: 45.000,00 TL</w:t>
      </w:r>
    </w:p>
    <w:p w:rsidR="00C96DBD" w:rsidRPr="00290B3E" w:rsidRDefault="00C96DBD" w:rsidP="00C96DBD">
      <w:pPr>
        <w:pStyle w:val="NormalWeb"/>
        <w:tabs>
          <w:tab w:val="left" w:pos="3060"/>
        </w:tabs>
        <w:spacing w:before="0" w:after="0"/>
        <w:rPr>
          <w:bCs/>
        </w:rPr>
      </w:pPr>
      <w:r w:rsidRPr="00290B3E">
        <w:rPr>
          <w:bCs/>
        </w:rPr>
        <w:t xml:space="preserve">İşin Başlama – Bitiş Tarihi </w:t>
      </w:r>
      <w:r w:rsidRPr="00290B3E">
        <w:rPr>
          <w:bCs/>
        </w:rPr>
        <w:tab/>
        <w:t xml:space="preserve">: </w:t>
      </w:r>
      <w:proofErr w:type="gramStart"/>
      <w:r w:rsidRPr="00290B3E">
        <w:rPr>
          <w:bCs/>
        </w:rPr>
        <w:t>06/08/2013</w:t>
      </w:r>
      <w:proofErr w:type="gramEnd"/>
      <w:r w:rsidRPr="00290B3E">
        <w:rPr>
          <w:bCs/>
        </w:rPr>
        <w:t xml:space="preserve"> - 29/08/2013</w:t>
      </w:r>
    </w:p>
    <w:p w:rsidR="00C96DBD" w:rsidRPr="00290B3E" w:rsidRDefault="00C96DBD" w:rsidP="00C96DBD">
      <w:pPr>
        <w:pStyle w:val="NormalWeb"/>
        <w:tabs>
          <w:tab w:val="left" w:pos="3060"/>
        </w:tabs>
        <w:spacing w:before="0" w:after="0"/>
      </w:pPr>
      <w:r w:rsidRPr="00290B3E">
        <w:rPr>
          <w:bCs/>
        </w:rPr>
        <w:t xml:space="preserve">Bitip-Bitmediği </w:t>
      </w:r>
      <w:r w:rsidRPr="00290B3E">
        <w:rPr>
          <w:bCs/>
        </w:rPr>
        <w:tab/>
        <w:t>: Bitti.</w:t>
      </w:r>
    </w:p>
    <w:p w:rsidR="00C96DBD" w:rsidRPr="00290B3E" w:rsidRDefault="00C96DBD" w:rsidP="00C96DBD">
      <w:pPr>
        <w:pStyle w:val="NormalWeb"/>
        <w:tabs>
          <w:tab w:val="left" w:pos="3060"/>
        </w:tabs>
        <w:spacing w:before="0" w:after="0"/>
      </w:pPr>
    </w:p>
    <w:p w:rsidR="00C96DBD" w:rsidRPr="00290B3E" w:rsidRDefault="00C96DBD" w:rsidP="00C96DBD">
      <w:pPr>
        <w:pStyle w:val="NormalWeb"/>
        <w:tabs>
          <w:tab w:val="left" w:pos="3060"/>
        </w:tabs>
        <w:spacing w:before="0" w:after="0"/>
        <w:rPr>
          <w:b/>
          <w:bCs/>
        </w:rPr>
      </w:pPr>
      <w:r w:rsidRPr="00290B3E">
        <w:rPr>
          <w:b/>
          <w:bCs/>
        </w:rPr>
        <w:t>3- KARACAÖREN YOLU KÖPRÜ YAPIMI</w:t>
      </w:r>
    </w:p>
    <w:p w:rsidR="00C96DBD" w:rsidRPr="00290B3E" w:rsidRDefault="00C96DBD" w:rsidP="00C96DBD">
      <w:pPr>
        <w:pStyle w:val="NormalWeb"/>
        <w:tabs>
          <w:tab w:val="left" w:pos="3060"/>
        </w:tabs>
        <w:spacing w:before="0" w:after="0"/>
      </w:pPr>
      <w:r w:rsidRPr="00290B3E">
        <w:rPr>
          <w:bCs/>
        </w:rPr>
        <w:t xml:space="preserve">Yatırımın Yeri </w:t>
      </w:r>
      <w:r w:rsidRPr="00290B3E">
        <w:rPr>
          <w:bCs/>
        </w:rPr>
        <w:tab/>
        <w:t xml:space="preserve">: Beyağaç – </w:t>
      </w:r>
      <w:proofErr w:type="spellStart"/>
      <w:r w:rsidRPr="00290B3E">
        <w:rPr>
          <w:bCs/>
        </w:rPr>
        <w:t>Karacaören</w:t>
      </w:r>
      <w:proofErr w:type="spellEnd"/>
      <w:r w:rsidRPr="00290B3E">
        <w:rPr>
          <w:bCs/>
        </w:rPr>
        <w:t xml:space="preserve"> Yolu</w:t>
      </w:r>
    </w:p>
    <w:p w:rsidR="00C96DBD" w:rsidRPr="00290B3E" w:rsidRDefault="00C96DBD" w:rsidP="00C96DBD">
      <w:pPr>
        <w:pStyle w:val="NormalWeb"/>
        <w:tabs>
          <w:tab w:val="left" w:pos="3060"/>
        </w:tabs>
        <w:spacing w:before="0" w:after="0"/>
      </w:pPr>
      <w:r w:rsidRPr="00290B3E">
        <w:rPr>
          <w:bCs/>
        </w:rPr>
        <w:t xml:space="preserve">Yatırımın Nevi </w:t>
      </w:r>
      <w:r w:rsidRPr="00290B3E">
        <w:rPr>
          <w:bCs/>
        </w:rPr>
        <w:tab/>
        <w:t>: Köprü Yapımı</w:t>
      </w:r>
    </w:p>
    <w:p w:rsidR="00C96DBD" w:rsidRPr="00290B3E" w:rsidRDefault="00C96DBD" w:rsidP="00C96DBD">
      <w:pPr>
        <w:pStyle w:val="NormalWeb"/>
        <w:tabs>
          <w:tab w:val="left" w:pos="3060"/>
        </w:tabs>
        <w:spacing w:before="0" w:after="0"/>
      </w:pPr>
      <w:r w:rsidRPr="00290B3E">
        <w:rPr>
          <w:bCs/>
        </w:rPr>
        <w:t xml:space="preserve">Yatırımın Teknik Özellikleri </w:t>
      </w:r>
      <w:r w:rsidRPr="00290B3E">
        <w:rPr>
          <w:bCs/>
        </w:rPr>
        <w:tab/>
        <w:t xml:space="preserve">: Uzunluk 20 m, Genişlik 8 m, Yükseklik 3,5 m </w:t>
      </w:r>
    </w:p>
    <w:p w:rsidR="00C96DBD" w:rsidRPr="00290B3E" w:rsidRDefault="00C96DBD" w:rsidP="00C96DBD">
      <w:pPr>
        <w:pStyle w:val="NormalWeb"/>
        <w:tabs>
          <w:tab w:val="left" w:pos="3060"/>
        </w:tabs>
        <w:spacing w:before="0" w:after="0"/>
      </w:pPr>
      <w:r w:rsidRPr="00290B3E">
        <w:rPr>
          <w:bCs/>
        </w:rPr>
        <w:t xml:space="preserve">Yatırımı Üstlenen Kurum </w:t>
      </w:r>
      <w:r w:rsidRPr="00290B3E">
        <w:rPr>
          <w:bCs/>
        </w:rPr>
        <w:tab/>
        <w:t>: Eskere Orman İşletme Müdürlüğü</w:t>
      </w:r>
    </w:p>
    <w:p w:rsidR="00C96DBD" w:rsidRPr="00290B3E" w:rsidRDefault="00C96DBD" w:rsidP="00C96DBD">
      <w:pPr>
        <w:pStyle w:val="NormalWeb"/>
        <w:tabs>
          <w:tab w:val="left" w:pos="3060"/>
        </w:tabs>
        <w:spacing w:before="0" w:after="0"/>
      </w:pPr>
      <w:r w:rsidRPr="00290B3E">
        <w:rPr>
          <w:bCs/>
        </w:rPr>
        <w:t xml:space="preserve">Yatırımın Miktarı </w:t>
      </w:r>
      <w:r w:rsidRPr="00290B3E">
        <w:rPr>
          <w:bCs/>
        </w:rPr>
        <w:tab/>
        <w:t>: 158.317,10 TL</w:t>
      </w:r>
    </w:p>
    <w:p w:rsidR="00C96DBD" w:rsidRPr="00290B3E" w:rsidRDefault="00C96DBD" w:rsidP="00C96DBD">
      <w:pPr>
        <w:pStyle w:val="NormalWeb"/>
        <w:tabs>
          <w:tab w:val="left" w:pos="3060"/>
        </w:tabs>
        <w:spacing w:before="0" w:after="0"/>
      </w:pPr>
      <w:r w:rsidRPr="00290B3E">
        <w:rPr>
          <w:bCs/>
        </w:rPr>
        <w:t xml:space="preserve">İşin Başlama – Bitiş Tarihi </w:t>
      </w:r>
      <w:r w:rsidRPr="00290B3E">
        <w:rPr>
          <w:bCs/>
        </w:rPr>
        <w:tab/>
        <w:t xml:space="preserve">: </w:t>
      </w:r>
      <w:proofErr w:type="gramStart"/>
      <w:r w:rsidRPr="00290B3E">
        <w:rPr>
          <w:bCs/>
        </w:rPr>
        <w:t>25/06/2013</w:t>
      </w:r>
      <w:proofErr w:type="gramEnd"/>
      <w:r w:rsidRPr="00290B3E">
        <w:rPr>
          <w:bCs/>
        </w:rPr>
        <w:t xml:space="preserve"> - 15/08/2013</w:t>
      </w:r>
    </w:p>
    <w:p w:rsidR="00C96DBD" w:rsidRPr="00290B3E" w:rsidRDefault="00C96DBD" w:rsidP="00C96DBD">
      <w:pPr>
        <w:pStyle w:val="NormalWeb"/>
        <w:tabs>
          <w:tab w:val="left" w:pos="3060"/>
        </w:tabs>
        <w:spacing w:before="0" w:after="0"/>
      </w:pPr>
      <w:r w:rsidRPr="00290B3E">
        <w:rPr>
          <w:bCs/>
        </w:rPr>
        <w:t xml:space="preserve">Bitip-Bitmediği </w:t>
      </w:r>
      <w:r w:rsidRPr="00290B3E">
        <w:rPr>
          <w:bCs/>
        </w:rPr>
        <w:tab/>
        <w:t>: Bitti.</w:t>
      </w:r>
    </w:p>
    <w:p w:rsidR="00C96DBD" w:rsidRPr="00290B3E" w:rsidRDefault="00C96DBD" w:rsidP="00C96DBD">
      <w:pPr>
        <w:pStyle w:val="NormalWeb"/>
        <w:tabs>
          <w:tab w:val="left" w:pos="3060"/>
        </w:tabs>
        <w:spacing w:before="0" w:after="0"/>
      </w:pPr>
    </w:p>
    <w:p w:rsidR="00C96DBD" w:rsidRPr="00290B3E" w:rsidRDefault="00C96DBD" w:rsidP="00C96DBD">
      <w:pPr>
        <w:pStyle w:val="NormalWeb"/>
        <w:tabs>
          <w:tab w:val="left" w:pos="3060"/>
        </w:tabs>
        <w:spacing w:before="0" w:after="0"/>
        <w:rPr>
          <w:b/>
          <w:bCs/>
        </w:rPr>
      </w:pPr>
      <w:r w:rsidRPr="00290B3E">
        <w:rPr>
          <w:b/>
          <w:bCs/>
        </w:rPr>
        <w:t xml:space="preserve">4- UZUNOLUK – EŞENLER </w:t>
      </w:r>
      <w:proofErr w:type="gramStart"/>
      <w:r w:rsidRPr="00290B3E">
        <w:rPr>
          <w:b/>
          <w:bCs/>
        </w:rPr>
        <w:t>MAHALLESİ  BAĞLANTI</w:t>
      </w:r>
      <w:proofErr w:type="gramEnd"/>
      <w:r w:rsidRPr="00290B3E">
        <w:rPr>
          <w:b/>
          <w:bCs/>
        </w:rPr>
        <w:t xml:space="preserve"> YOLU KÖPRÜ YAPIMI</w:t>
      </w:r>
    </w:p>
    <w:p w:rsidR="00C96DBD" w:rsidRPr="00290B3E" w:rsidRDefault="00C96DBD" w:rsidP="00C96DBD">
      <w:pPr>
        <w:pStyle w:val="NormalWeb"/>
        <w:tabs>
          <w:tab w:val="left" w:pos="3060"/>
        </w:tabs>
        <w:spacing w:before="0" w:after="0"/>
      </w:pPr>
      <w:r w:rsidRPr="00290B3E">
        <w:rPr>
          <w:bCs/>
        </w:rPr>
        <w:t xml:space="preserve">Yatırımın Yeri </w:t>
      </w:r>
      <w:r w:rsidRPr="00290B3E">
        <w:rPr>
          <w:bCs/>
        </w:rPr>
        <w:tab/>
        <w:t xml:space="preserve">: Beyağaç – </w:t>
      </w:r>
      <w:proofErr w:type="spellStart"/>
      <w:r w:rsidRPr="00290B3E">
        <w:rPr>
          <w:bCs/>
        </w:rPr>
        <w:t>Uzunoluk</w:t>
      </w:r>
      <w:proofErr w:type="spellEnd"/>
      <w:r w:rsidRPr="00290B3E">
        <w:rPr>
          <w:bCs/>
        </w:rPr>
        <w:t>–Eşenler Yolu</w:t>
      </w:r>
    </w:p>
    <w:p w:rsidR="00C96DBD" w:rsidRPr="00290B3E" w:rsidRDefault="00C96DBD" w:rsidP="00C96DBD">
      <w:pPr>
        <w:pStyle w:val="NormalWeb"/>
        <w:tabs>
          <w:tab w:val="left" w:pos="3060"/>
        </w:tabs>
        <w:spacing w:before="0" w:after="0"/>
      </w:pPr>
      <w:r w:rsidRPr="00290B3E">
        <w:rPr>
          <w:bCs/>
        </w:rPr>
        <w:t xml:space="preserve">Yatırımın Nevi </w:t>
      </w:r>
      <w:r w:rsidRPr="00290B3E">
        <w:rPr>
          <w:bCs/>
        </w:rPr>
        <w:tab/>
        <w:t>: Köprü Yapımı</w:t>
      </w:r>
    </w:p>
    <w:p w:rsidR="00C96DBD" w:rsidRPr="00290B3E" w:rsidRDefault="00C96DBD" w:rsidP="00C96DBD">
      <w:pPr>
        <w:pStyle w:val="NormalWeb"/>
        <w:tabs>
          <w:tab w:val="left" w:pos="3060"/>
        </w:tabs>
        <w:spacing w:before="0" w:after="0"/>
      </w:pPr>
      <w:r w:rsidRPr="00290B3E">
        <w:rPr>
          <w:bCs/>
        </w:rPr>
        <w:t xml:space="preserve">Yatırımın Teknik Özellikleri </w:t>
      </w:r>
      <w:r w:rsidRPr="00290B3E">
        <w:rPr>
          <w:bCs/>
        </w:rPr>
        <w:tab/>
        <w:t xml:space="preserve">: Uzunluk 20 m, Genişlik 4 m, Yükseklik 4 m </w:t>
      </w:r>
    </w:p>
    <w:p w:rsidR="00C96DBD" w:rsidRPr="00290B3E" w:rsidRDefault="00C96DBD" w:rsidP="00C96DBD">
      <w:pPr>
        <w:pStyle w:val="NormalWeb"/>
        <w:tabs>
          <w:tab w:val="left" w:pos="3060"/>
        </w:tabs>
        <w:spacing w:before="0" w:after="0"/>
      </w:pPr>
      <w:r w:rsidRPr="00290B3E">
        <w:rPr>
          <w:bCs/>
        </w:rPr>
        <w:t xml:space="preserve">Yatırımı Üstlenen Kurum </w:t>
      </w:r>
      <w:r w:rsidRPr="00290B3E">
        <w:rPr>
          <w:bCs/>
        </w:rPr>
        <w:tab/>
        <w:t>: Denizli İl Özel İdare Müdürlüğü + Beyağaç K.H.G.B.</w:t>
      </w:r>
    </w:p>
    <w:p w:rsidR="00C96DBD" w:rsidRPr="00290B3E" w:rsidRDefault="00C96DBD" w:rsidP="00C96DBD">
      <w:pPr>
        <w:pStyle w:val="NormalWeb"/>
        <w:tabs>
          <w:tab w:val="left" w:pos="3060"/>
        </w:tabs>
        <w:spacing w:before="0" w:after="0"/>
      </w:pPr>
      <w:r w:rsidRPr="00290B3E">
        <w:rPr>
          <w:bCs/>
        </w:rPr>
        <w:t xml:space="preserve">Yatırımın Miktarı </w:t>
      </w:r>
      <w:r w:rsidRPr="00290B3E">
        <w:rPr>
          <w:bCs/>
        </w:rPr>
        <w:tab/>
        <w:t>: 130.000,00 TL</w:t>
      </w:r>
    </w:p>
    <w:p w:rsidR="00C96DBD" w:rsidRPr="00290B3E" w:rsidRDefault="00C96DBD" w:rsidP="00C96DBD">
      <w:pPr>
        <w:pStyle w:val="NormalWeb"/>
        <w:tabs>
          <w:tab w:val="left" w:pos="3060"/>
        </w:tabs>
        <w:spacing w:before="0" w:after="0"/>
      </w:pPr>
      <w:r w:rsidRPr="00290B3E">
        <w:rPr>
          <w:bCs/>
        </w:rPr>
        <w:t xml:space="preserve">İşin Başlama – Bitiş Tarihi </w:t>
      </w:r>
      <w:r w:rsidRPr="00290B3E">
        <w:rPr>
          <w:bCs/>
        </w:rPr>
        <w:tab/>
        <w:t xml:space="preserve">: </w:t>
      </w:r>
      <w:proofErr w:type="gramStart"/>
      <w:r w:rsidRPr="00290B3E">
        <w:rPr>
          <w:bCs/>
        </w:rPr>
        <w:t>22/11/2013</w:t>
      </w:r>
      <w:proofErr w:type="gramEnd"/>
      <w:r w:rsidRPr="00290B3E">
        <w:rPr>
          <w:bCs/>
        </w:rPr>
        <w:t xml:space="preserve"> - 06/01/2014</w:t>
      </w:r>
    </w:p>
    <w:p w:rsidR="00C96DBD" w:rsidRPr="00290B3E" w:rsidRDefault="00C96DBD" w:rsidP="00C96DBD">
      <w:pPr>
        <w:pStyle w:val="NormalWeb"/>
        <w:tabs>
          <w:tab w:val="left" w:pos="3060"/>
        </w:tabs>
        <w:spacing w:before="0" w:after="0"/>
      </w:pPr>
      <w:r w:rsidRPr="00290B3E">
        <w:rPr>
          <w:bCs/>
        </w:rPr>
        <w:t xml:space="preserve">Bitip-Bitmediği </w:t>
      </w:r>
      <w:r w:rsidRPr="00290B3E">
        <w:rPr>
          <w:bCs/>
        </w:rPr>
        <w:tab/>
        <w:t>: Bitti.</w:t>
      </w:r>
    </w:p>
    <w:p w:rsidR="00C96DBD" w:rsidRPr="00290B3E" w:rsidRDefault="00C96DBD" w:rsidP="00C96DBD">
      <w:pPr>
        <w:pStyle w:val="NormalWeb"/>
        <w:tabs>
          <w:tab w:val="left" w:pos="3060"/>
        </w:tabs>
        <w:spacing w:before="0" w:after="0"/>
      </w:pPr>
    </w:p>
    <w:p w:rsidR="00C96DBD" w:rsidRPr="00290B3E" w:rsidRDefault="00C96DBD" w:rsidP="00C96DBD">
      <w:pPr>
        <w:pStyle w:val="NormalWeb"/>
        <w:tabs>
          <w:tab w:val="left" w:pos="3060"/>
        </w:tabs>
        <w:spacing w:before="0" w:after="0"/>
        <w:rPr>
          <w:b/>
          <w:bCs/>
        </w:rPr>
      </w:pPr>
      <w:r w:rsidRPr="00290B3E">
        <w:rPr>
          <w:b/>
          <w:bCs/>
        </w:rPr>
        <w:t>5- BEYAĞAÇ - GERİÇAM – UZUNOLUK – YENİÇEŞME YOL GENİŞLETME VE ASFALT KAPLAMA ÇALIŞMALARI</w:t>
      </w:r>
    </w:p>
    <w:p w:rsidR="00C96DBD" w:rsidRPr="00290B3E" w:rsidRDefault="00C96DBD" w:rsidP="00C96DBD">
      <w:pPr>
        <w:pStyle w:val="NormalWeb"/>
        <w:tabs>
          <w:tab w:val="left" w:pos="3060"/>
        </w:tabs>
        <w:spacing w:before="0" w:after="0"/>
      </w:pPr>
      <w:r w:rsidRPr="00290B3E">
        <w:rPr>
          <w:bCs/>
        </w:rPr>
        <w:t xml:space="preserve">Yatırımın Yeri </w:t>
      </w:r>
      <w:r w:rsidRPr="00290B3E">
        <w:rPr>
          <w:bCs/>
        </w:rPr>
        <w:tab/>
        <w:t xml:space="preserve">: </w:t>
      </w:r>
      <w:proofErr w:type="spellStart"/>
      <w:r w:rsidRPr="00290B3E">
        <w:rPr>
          <w:bCs/>
        </w:rPr>
        <w:t>Geriçam</w:t>
      </w:r>
      <w:proofErr w:type="spellEnd"/>
      <w:r w:rsidRPr="00290B3E">
        <w:rPr>
          <w:bCs/>
        </w:rPr>
        <w:t xml:space="preserve"> – </w:t>
      </w:r>
      <w:proofErr w:type="spellStart"/>
      <w:r w:rsidRPr="00290B3E">
        <w:rPr>
          <w:bCs/>
        </w:rPr>
        <w:t>Uzunoluk</w:t>
      </w:r>
      <w:proofErr w:type="spellEnd"/>
      <w:r w:rsidRPr="00290B3E">
        <w:rPr>
          <w:bCs/>
        </w:rPr>
        <w:t xml:space="preserve"> – </w:t>
      </w:r>
      <w:proofErr w:type="spellStart"/>
      <w:r w:rsidRPr="00290B3E">
        <w:rPr>
          <w:bCs/>
        </w:rPr>
        <w:t>Yeniçeşme</w:t>
      </w:r>
      <w:proofErr w:type="spellEnd"/>
    </w:p>
    <w:p w:rsidR="00C96DBD" w:rsidRPr="00290B3E" w:rsidRDefault="00C96DBD" w:rsidP="00C96DBD">
      <w:pPr>
        <w:pStyle w:val="NormalWeb"/>
        <w:tabs>
          <w:tab w:val="left" w:pos="3060"/>
        </w:tabs>
        <w:spacing w:before="0" w:after="0"/>
      </w:pPr>
      <w:r w:rsidRPr="00290B3E">
        <w:rPr>
          <w:bCs/>
        </w:rPr>
        <w:t xml:space="preserve">Yatırımın Nevi </w:t>
      </w:r>
      <w:r w:rsidRPr="00290B3E">
        <w:rPr>
          <w:bCs/>
        </w:rPr>
        <w:tab/>
        <w:t xml:space="preserve">: Yol Genişletme Ve Asfalt Kaplama </w:t>
      </w:r>
    </w:p>
    <w:p w:rsidR="00C96DBD" w:rsidRPr="00290B3E" w:rsidRDefault="00C96DBD" w:rsidP="00C96DBD">
      <w:pPr>
        <w:pStyle w:val="NormalWeb"/>
        <w:tabs>
          <w:tab w:val="left" w:pos="3060"/>
        </w:tabs>
        <w:spacing w:before="0" w:after="0"/>
      </w:pPr>
      <w:r w:rsidRPr="00290B3E">
        <w:rPr>
          <w:bCs/>
        </w:rPr>
        <w:t xml:space="preserve">Yatırımın Teknik Özellikleri </w:t>
      </w:r>
      <w:r w:rsidRPr="00290B3E">
        <w:rPr>
          <w:bCs/>
        </w:rPr>
        <w:tab/>
        <w:t xml:space="preserve">: 3 Km Yol Genişletme ve Asfalt Kaplama </w:t>
      </w:r>
    </w:p>
    <w:p w:rsidR="00C96DBD" w:rsidRPr="00290B3E" w:rsidRDefault="00C96DBD" w:rsidP="00C96DBD">
      <w:pPr>
        <w:pStyle w:val="NormalWeb"/>
        <w:tabs>
          <w:tab w:val="left" w:pos="3060"/>
        </w:tabs>
        <w:spacing w:before="0" w:after="0"/>
      </w:pPr>
      <w:r w:rsidRPr="00290B3E">
        <w:rPr>
          <w:bCs/>
        </w:rPr>
        <w:t xml:space="preserve">Yatırımı Üstlenen Kurum </w:t>
      </w:r>
      <w:r w:rsidRPr="00290B3E">
        <w:rPr>
          <w:bCs/>
        </w:rPr>
        <w:tab/>
        <w:t xml:space="preserve">: Denizli </w:t>
      </w:r>
      <w:proofErr w:type="spellStart"/>
      <w:r w:rsidRPr="00290B3E">
        <w:rPr>
          <w:bCs/>
        </w:rPr>
        <w:t>Il</w:t>
      </w:r>
      <w:proofErr w:type="spellEnd"/>
      <w:r w:rsidRPr="00290B3E">
        <w:rPr>
          <w:bCs/>
        </w:rPr>
        <w:t xml:space="preserve"> Özel İdare Müdürlüğü </w:t>
      </w:r>
    </w:p>
    <w:p w:rsidR="00C96DBD" w:rsidRPr="00290B3E" w:rsidRDefault="00C96DBD" w:rsidP="00C96DBD">
      <w:pPr>
        <w:pStyle w:val="NormalWeb"/>
        <w:tabs>
          <w:tab w:val="left" w:pos="3060"/>
        </w:tabs>
        <w:spacing w:before="0" w:after="0"/>
      </w:pPr>
      <w:r w:rsidRPr="00290B3E">
        <w:rPr>
          <w:bCs/>
        </w:rPr>
        <w:t xml:space="preserve">Yatırımın Miktarı </w:t>
      </w:r>
      <w:r w:rsidRPr="00290B3E">
        <w:rPr>
          <w:bCs/>
        </w:rPr>
        <w:tab/>
        <w:t>: 394.000,00 TL</w:t>
      </w:r>
    </w:p>
    <w:p w:rsidR="00C96DBD" w:rsidRPr="00290B3E" w:rsidRDefault="00C96DBD" w:rsidP="00C96DBD">
      <w:pPr>
        <w:pStyle w:val="NormalWeb"/>
        <w:tabs>
          <w:tab w:val="left" w:pos="3060"/>
        </w:tabs>
        <w:spacing w:before="0" w:after="0"/>
        <w:rPr>
          <w:bCs/>
        </w:rPr>
      </w:pPr>
      <w:r w:rsidRPr="00290B3E">
        <w:rPr>
          <w:bCs/>
        </w:rPr>
        <w:t xml:space="preserve">İşin Başlama – Bitiş Tarihi </w:t>
      </w:r>
      <w:r w:rsidRPr="00290B3E">
        <w:rPr>
          <w:bCs/>
        </w:rPr>
        <w:tab/>
        <w:t>: 2012-2013</w:t>
      </w:r>
    </w:p>
    <w:p w:rsidR="00C96DBD" w:rsidRPr="00290B3E" w:rsidRDefault="00C96DBD" w:rsidP="00C96DBD">
      <w:pPr>
        <w:pStyle w:val="NormalWeb"/>
        <w:tabs>
          <w:tab w:val="left" w:pos="3060"/>
        </w:tabs>
        <w:spacing w:before="0" w:after="0"/>
      </w:pPr>
      <w:r w:rsidRPr="00290B3E">
        <w:rPr>
          <w:bCs/>
        </w:rPr>
        <w:t xml:space="preserve">Bitip-Bitmediği </w:t>
      </w:r>
      <w:r w:rsidRPr="00290B3E">
        <w:rPr>
          <w:bCs/>
        </w:rPr>
        <w:tab/>
        <w:t>: Bitti.</w:t>
      </w:r>
    </w:p>
    <w:p w:rsidR="0055594E" w:rsidRDefault="0055594E" w:rsidP="00C96DBD">
      <w:pPr>
        <w:pStyle w:val="NormalWeb"/>
        <w:tabs>
          <w:tab w:val="left" w:pos="3060"/>
        </w:tabs>
        <w:spacing w:before="0" w:after="0"/>
        <w:rPr>
          <w:b/>
          <w:bCs/>
        </w:rPr>
      </w:pPr>
    </w:p>
    <w:p w:rsidR="00C96DBD" w:rsidRPr="00763051" w:rsidRDefault="00763051" w:rsidP="00C96DBD">
      <w:pPr>
        <w:pStyle w:val="NormalWeb"/>
        <w:tabs>
          <w:tab w:val="left" w:pos="3060"/>
        </w:tabs>
        <w:spacing w:before="0" w:after="0"/>
        <w:rPr>
          <w:b/>
          <w:bCs/>
        </w:rPr>
      </w:pPr>
      <w:r w:rsidRPr="00763051">
        <w:rPr>
          <w:b/>
          <w:bCs/>
        </w:rPr>
        <w:t>6-</w:t>
      </w:r>
      <w:r w:rsidR="00C96DBD" w:rsidRPr="00763051">
        <w:rPr>
          <w:b/>
          <w:bCs/>
        </w:rPr>
        <w:t xml:space="preserve"> BEYAĞAÇ ASM-TSM-112 HİZMETLERİ BİNASI</w:t>
      </w:r>
    </w:p>
    <w:p w:rsidR="00C96DBD" w:rsidRPr="00763051" w:rsidRDefault="00C96DBD" w:rsidP="00C96DBD">
      <w:pPr>
        <w:pStyle w:val="NormalWeb"/>
        <w:tabs>
          <w:tab w:val="left" w:pos="3060"/>
        </w:tabs>
        <w:spacing w:before="0" w:after="0"/>
      </w:pPr>
      <w:r w:rsidRPr="00763051">
        <w:rPr>
          <w:bCs/>
        </w:rPr>
        <w:t xml:space="preserve">Yatırımın Yeri </w:t>
      </w:r>
      <w:r w:rsidRPr="00763051">
        <w:rPr>
          <w:bCs/>
        </w:rPr>
        <w:tab/>
        <w:t>: Beyağaç İlçe Merkezi</w:t>
      </w:r>
    </w:p>
    <w:p w:rsidR="00C96DBD" w:rsidRPr="00763051" w:rsidRDefault="00C96DBD" w:rsidP="00C96DBD">
      <w:pPr>
        <w:pStyle w:val="NormalWeb"/>
        <w:tabs>
          <w:tab w:val="left" w:pos="3060"/>
        </w:tabs>
        <w:spacing w:before="0" w:after="0"/>
      </w:pPr>
      <w:r w:rsidRPr="00763051">
        <w:rPr>
          <w:bCs/>
        </w:rPr>
        <w:t xml:space="preserve">Yatırımın Nevi </w:t>
      </w:r>
      <w:r w:rsidRPr="00763051">
        <w:rPr>
          <w:bCs/>
        </w:rPr>
        <w:tab/>
        <w:t>: Beyağaç ASM-TSM-112 Hizmetleri Binası</w:t>
      </w:r>
    </w:p>
    <w:p w:rsidR="00C96DBD" w:rsidRPr="00763051" w:rsidRDefault="00C96DBD" w:rsidP="00C96DBD">
      <w:pPr>
        <w:pStyle w:val="NormalWeb"/>
        <w:tabs>
          <w:tab w:val="left" w:pos="3060"/>
        </w:tabs>
        <w:spacing w:before="0" w:after="0"/>
        <w:rPr>
          <w:bCs/>
        </w:rPr>
      </w:pPr>
      <w:r w:rsidRPr="00763051">
        <w:rPr>
          <w:bCs/>
        </w:rPr>
        <w:t xml:space="preserve">Yatırımın Teknik Özellikleri </w:t>
      </w:r>
      <w:r w:rsidRPr="00763051">
        <w:rPr>
          <w:bCs/>
        </w:rPr>
        <w:tab/>
        <w:t xml:space="preserve">: Bodrum (296m2) +Zemin Kat(597m2) olmak üzere </w:t>
      </w:r>
    </w:p>
    <w:p w:rsidR="00C96DBD" w:rsidRPr="00763051" w:rsidRDefault="00C96DBD" w:rsidP="00C96DBD">
      <w:pPr>
        <w:pStyle w:val="NormalWeb"/>
        <w:tabs>
          <w:tab w:val="left" w:pos="3060"/>
        </w:tabs>
        <w:spacing w:before="0" w:after="0"/>
      </w:pPr>
      <w:r w:rsidRPr="00763051">
        <w:rPr>
          <w:bCs/>
        </w:rPr>
        <w:tab/>
        <w:t xml:space="preserve">  893 m2 kapalı alan. </w:t>
      </w:r>
    </w:p>
    <w:p w:rsidR="00C96DBD" w:rsidRPr="00763051" w:rsidRDefault="00C96DBD" w:rsidP="00C96DBD">
      <w:pPr>
        <w:pStyle w:val="NormalWeb"/>
        <w:tabs>
          <w:tab w:val="left" w:pos="3060"/>
        </w:tabs>
        <w:spacing w:before="0" w:after="0"/>
      </w:pPr>
      <w:r w:rsidRPr="00763051">
        <w:rPr>
          <w:bCs/>
        </w:rPr>
        <w:t xml:space="preserve">Yatırımı Üstlenen Kurum </w:t>
      </w:r>
      <w:r w:rsidRPr="00763051">
        <w:rPr>
          <w:bCs/>
        </w:rPr>
        <w:tab/>
        <w:t>: Denizli İl Özel İdare Müdürlüğü + Halk Sağlık Müdürlüğü</w:t>
      </w:r>
    </w:p>
    <w:p w:rsidR="00C96DBD" w:rsidRPr="00763051" w:rsidRDefault="00C96DBD" w:rsidP="00C96DBD">
      <w:pPr>
        <w:pStyle w:val="NormalWeb"/>
        <w:tabs>
          <w:tab w:val="left" w:pos="3060"/>
        </w:tabs>
        <w:spacing w:before="0" w:after="0"/>
      </w:pPr>
      <w:r w:rsidRPr="00763051">
        <w:rPr>
          <w:bCs/>
        </w:rPr>
        <w:t xml:space="preserve">Yatırımın Miktarı </w:t>
      </w:r>
      <w:r w:rsidRPr="00763051">
        <w:rPr>
          <w:bCs/>
        </w:rPr>
        <w:tab/>
        <w:t>: 795.000,00 TL</w:t>
      </w:r>
    </w:p>
    <w:p w:rsidR="00C96DBD" w:rsidRPr="00763051" w:rsidRDefault="00C96DBD" w:rsidP="00C96DBD">
      <w:pPr>
        <w:pStyle w:val="NormalWeb"/>
        <w:tabs>
          <w:tab w:val="left" w:pos="3060"/>
        </w:tabs>
        <w:spacing w:before="0" w:after="0"/>
      </w:pPr>
      <w:r w:rsidRPr="00763051">
        <w:rPr>
          <w:bCs/>
        </w:rPr>
        <w:t xml:space="preserve">İşin Başlama – Bitiş Tarihi </w:t>
      </w:r>
      <w:r w:rsidRPr="00763051">
        <w:rPr>
          <w:bCs/>
        </w:rPr>
        <w:tab/>
        <w:t xml:space="preserve">: </w:t>
      </w:r>
      <w:proofErr w:type="gramStart"/>
      <w:r w:rsidRPr="00763051">
        <w:rPr>
          <w:bCs/>
        </w:rPr>
        <w:t>22/11/2013</w:t>
      </w:r>
      <w:proofErr w:type="gramEnd"/>
      <w:r w:rsidRPr="00763051">
        <w:rPr>
          <w:bCs/>
        </w:rPr>
        <w:t xml:space="preserve"> - 17/09/2014</w:t>
      </w:r>
    </w:p>
    <w:p w:rsidR="00C96DBD" w:rsidRPr="00763051" w:rsidRDefault="00C96DBD" w:rsidP="00C96DBD">
      <w:pPr>
        <w:pStyle w:val="NormalWeb"/>
        <w:tabs>
          <w:tab w:val="left" w:pos="3060"/>
        </w:tabs>
        <w:spacing w:before="0" w:after="0"/>
        <w:rPr>
          <w:bCs/>
        </w:rPr>
      </w:pPr>
      <w:r w:rsidRPr="00763051">
        <w:rPr>
          <w:bCs/>
        </w:rPr>
        <w:t xml:space="preserve">Bitip-Bitmediği </w:t>
      </w:r>
      <w:r w:rsidRPr="00763051">
        <w:rPr>
          <w:bCs/>
        </w:rPr>
        <w:tab/>
        <w:t xml:space="preserve">: </w:t>
      </w:r>
      <w:r w:rsidR="00763051">
        <w:rPr>
          <w:bCs/>
        </w:rPr>
        <w:t>Bitti.</w:t>
      </w:r>
      <w:r w:rsidRPr="00763051">
        <w:rPr>
          <w:bCs/>
        </w:rPr>
        <w:t xml:space="preserve"> </w:t>
      </w:r>
    </w:p>
    <w:p w:rsidR="00116AAB" w:rsidRPr="00763051" w:rsidRDefault="00116AAB" w:rsidP="00C96DBD">
      <w:pPr>
        <w:pStyle w:val="NormalWeb"/>
        <w:tabs>
          <w:tab w:val="left" w:pos="3060"/>
        </w:tabs>
        <w:spacing w:before="0" w:after="0"/>
        <w:rPr>
          <w:b/>
          <w:bCs/>
        </w:rPr>
      </w:pPr>
    </w:p>
    <w:p w:rsidR="00A35B19" w:rsidRDefault="00A35B19" w:rsidP="00C96DBD">
      <w:pPr>
        <w:pStyle w:val="NormalWeb"/>
        <w:tabs>
          <w:tab w:val="left" w:pos="3060"/>
        </w:tabs>
        <w:spacing w:before="0" w:after="0"/>
        <w:rPr>
          <w:b/>
          <w:bCs/>
        </w:rPr>
      </w:pPr>
    </w:p>
    <w:p w:rsidR="00C96DBD" w:rsidRPr="00763051" w:rsidRDefault="00763051" w:rsidP="00C96DBD">
      <w:pPr>
        <w:pStyle w:val="NormalWeb"/>
        <w:tabs>
          <w:tab w:val="left" w:pos="3060"/>
        </w:tabs>
        <w:spacing w:before="0" w:after="0"/>
        <w:rPr>
          <w:b/>
          <w:bCs/>
        </w:rPr>
      </w:pPr>
      <w:r w:rsidRPr="00763051">
        <w:rPr>
          <w:b/>
          <w:bCs/>
        </w:rPr>
        <w:t>7</w:t>
      </w:r>
      <w:r w:rsidR="00C96DBD" w:rsidRPr="00763051">
        <w:rPr>
          <w:b/>
          <w:bCs/>
        </w:rPr>
        <w:t xml:space="preserve">- BEYAĞAÇ UZUNOLUK </w:t>
      </w:r>
      <w:proofErr w:type="gramStart"/>
      <w:r w:rsidR="00C96DBD" w:rsidRPr="00763051">
        <w:rPr>
          <w:b/>
          <w:bCs/>
        </w:rPr>
        <w:t>MAHALLESİ   BÖVET</w:t>
      </w:r>
      <w:proofErr w:type="gramEnd"/>
      <w:r w:rsidR="00C96DBD" w:rsidRPr="00763051">
        <w:rPr>
          <w:b/>
          <w:bCs/>
        </w:rPr>
        <w:t xml:space="preserve"> SULAMA GÖLETİ</w:t>
      </w:r>
    </w:p>
    <w:p w:rsidR="00A35B19" w:rsidRDefault="00A35B19" w:rsidP="00C96DBD">
      <w:pPr>
        <w:pStyle w:val="NormalWeb"/>
        <w:tabs>
          <w:tab w:val="left" w:pos="3060"/>
        </w:tabs>
        <w:spacing w:before="0" w:after="0"/>
        <w:rPr>
          <w:bCs/>
        </w:rPr>
      </w:pPr>
      <w:r>
        <w:rPr>
          <w:bCs/>
        </w:rPr>
        <w:t xml:space="preserve"> </w:t>
      </w:r>
    </w:p>
    <w:p w:rsidR="00C96DBD" w:rsidRPr="00763051" w:rsidRDefault="00C96DBD" w:rsidP="00C96DBD">
      <w:pPr>
        <w:pStyle w:val="NormalWeb"/>
        <w:tabs>
          <w:tab w:val="left" w:pos="3060"/>
        </w:tabs>
        <w:spacing w:before="0" w:after="0"/>
      </w:pPr>
      <w:r w:rsidRPr="00763051">
        <w:rPr>
          <w:bCs/>
        </w:rPr>
        <w:t xml:space="preserve">Yatırımın Yeri </w:t>
      </w:r>
      <w:r w:rsidRPr="00763051">
        <w:rPr>
          <w:bCs/>
        </w:rPr>
        <w:tab/>
        <w:t xml:space="preserve">: Beyağaç </w:t>
      </w:r>
      <w:proofErr w:type="spellStart"/>
      <w:r w:rsidRPr="00763051">
        <w:rPr>
          <w:bCs/>
        </w:rPr>
        <w:t>Uzunoluk</w:t>
      </w:r>
      <w:proofErr w:type="spellEnd"/>
      <w:r w:rsidRPr="00763051">
        <w:rPr>
          <w:bCs/>
        </w:rPr>
        <w:t xml:space="preserve"> Mahallesi </w:t>
      </w:r>
      <w:proofErr w:type="spellStart"/>
      <w:r w:rsidRPr="00763051">
        <w:rPr>
          <w:bCs/>
        </w:rPr>
        <w:t>Bövet</w:t>
      </w:r>
      <w:proofErr w:type="spellEnd"/>
      <w:r w:rsidRPr="00763051">
        <w:rPr>
          <w:bCs/>
        </w:rPr>
        <w:t xml:space="preserve"> Mevkii</w:t>
      </w:r>
    </w:p>
    <w:p w:rsidR="00C96DBD" w:rsidRPr="00763051" w:rsidRDefault="00C96DBD" w:rsidP="00C96DBD">
      <w:pPr>
        <w:pStyle w:val="NormalWeb"/>
        <w:tabs>
          <w:tab w:val="left" w:pos="3060"/>
        </w:tabs>
        <w:spacing w:before="0" w:after="0"/>
      </w:pPr>
      <w:r w:rsidRPr="00763051">
        <w:rPr>
          <w:bCs/>
        </w:rPr>
        <w:t xml:space="preserve">Yatırımın Nevi </w:t>
      </w:r>
      <w:r w:rsidRPr="00763051">
        <w:rPr>
          <w:bCs/>
        </w:rPr>
        <w:tab/>
        <w:t xml:space="preserve">: Sulama </w:t>
      </w:r>
      <w:proofErr w:type="spellStart"/>
      <w:r w:rsidRPr="00763051">
        <w:rPr>
          <w:bCs/>
        </w:rPr>
        <w:t>Göleti</w:t>
      </w:r>
      <w:proofErr w:type="spellEnd"/>
      <w:r w:rsidRPr="00763051">
        <w:rPr>
          <w:bCs/>
        </w:rPr>
        <w:t xml:space="preserve"> </w:t>
      </w:r>
    </w:p>
    <w:p w:rsidR="00C96DBD" w:rsidRPr="00763051" w:rsidRDefault="00C96DBD" w:rsidP="00C96DBD">
      <w:pPr>
        <w:pStyle w:val="NormalWeb"/>
        <w:tabs>
          <w:tab w:val="left" w:pos="3060"/>
        </w:tabs>
        <w:spacing w:before="0" w:after="0"/>
      </w:pPr>
      <w:r w:rsidRPr="00763051">
        <w:rPr>
          <w:bCs/>
        </w:rPr>
        <w:lastRenderedPageBreak/>
        <w:t xml:space="preserve">Yatırımın Teknik Özellikleri </w:t>
      </w:r>
      <w:r w:rsidRPr="00763051">
        <w:rPr>
          <w:bCs/>
        </w:rPr>
        <w:tab/>
        <w:t>: 3820 Da sulama alanı.</w:t>
      </w:r>
    </w:p>
    <w:p w:rsidR="00C96DBD" w:rsidRPr="00763051" w:rsidRDefault="00C96DBD" w:rsidP="00C96DBD">
      <w:pPr>
        <w:pStyle w:val="NormalWeb"/>
        <w:tabs>
          <w:tab w:val="left" w:pos="3060"/>
        </w:tabs>
        <w:spacing w:before="0" w:after="0"/>
        <w:rPr>
          <w:bCs/>
        </w:rPr>
      </w:pPr>
      <w:r w:rsidRPr="00763051">
        <w:rPr>
          <w:bCs/>
        </w:rPr>
        <w:t xml:space="preserve">Yatırımı Üstlenen Kurum </w:t>
      </w:r>
      <w:r w:rsidRPr="00763051">
        <w:rPr>
          <w:bCs/>
        </w:rPr>
        <w:tab/>
        <w:t xml:space="preserve">: DSİ 21. Bölge Müdürlüğü 212. Denizli Şubesi kontrolünde </w:t>
      </w:r>
    </w:p>
    <w:p w:rsidR="00C96DBD" w:rsidRPr="00763051" w:rsidRDefault="00C96DBD" w:rsidP="00C96DBD">
      <w:pPr>
        <w:pStyle w:val="NormalWeb"/>
        <w:tabs>
          <w:tab w:val="left" w:pos="3060"/>
        </w:tabs>
        <w:spacing w:before="0" w:after="0"/>
      </w:pPr>
      <w:r w:rsidRPr="00763051">
        <w:rPr>
          <w:bCs/>
        </w:rPr>
        <w:t xml:space="preserve">Yatırımın Miktarı </w:t>
      </w:r>
      <w:r w:rsidRPr="00763051">
        <w:rPr>
          <w:bCs/>
        </w:rPr>
        <w:tab/>
        <w:t>: 10.550.000,00 TL</w:t>
      </w:r>
    </w:p>
    <w:p w:rsidR="00C96DBD" w:rsidRPr="00763051" w:rsidRDefault="00C96DBD" w:rsidP="00C96DBD">
      <w:pPr>
        <w:pStyle w:val="NormalWeb"/>
        <w:tabs>
          <w:tab w:val="left" w:pos="3060"/>
        </w:tabs>
        <w:spacing w:before="0" w:after="0"/>
      </w:pPr>
      <w:r w:rsidRPr="00763051">
        <w:rPr>
          <w:bCs/>
        </w:rPr>
        <w:t xml:space="preserve">İşin Başlama – Bitiş Tarihi </w:t>
      </w:r>
      <w:r w:rsidRPr="00763051">
        <w:rPr>
          <w:bCs/>
        </w:rPr>
        <w:tab/>
        <w:t xml:space="preserve">: </w:t>
      </w:r>
      <w:proofErr w:type="gramStart"/>
      <w:r w:rsidRPr="00763051">
        <w:rPr>
          <w:bCs/>
        </w:rPr>
        <w:t>09/10/2013</w:t>
      </w:r>
      <w:proofErr w:type="gramEnd"/>
      <w:r w:rsidRPr="00763051">
        <w:rPr>
          <w:bCs/>
        </w:rPr>
        <w:t xml:space="preserve"> - 09/10/2014</w:t>
      </w:r>
    </w:p>
    <w:p w:rsidR="00A35B19" w:rsidRDefault="00C96DBD" w:rsidP="00A35B19">
      <w:pPr>
        <w:pStyle w:val="NormalWeb"/>
        <w:tabs>
          <w:tab w:val="left" w:pos="3060"/>
        </w:tabs>
        <w:spacing w:before="0" w:after="0"/>
        <w:rPr>
          <w:bCs/>
        </w:rPr>
      </w:pPr>
      <w:r w:rsidRPr="00763051">
        <w:rPr>
          <w:bCs/>
        </w:rPr>
        <w:t xml:space="preserve">Bitip-Bitmediği </w:t>
      </w:r>
      <w:r w:rsidRPr="00763051">
        <w:rPr>
          <w:bCs/>
        </w:rPr>
        <w:tab/>
        <w:t xml:space="preserve">: </w:t>
      </w:r>
      <w:r w:rsidR="00763051">
        <w:rPr>
          <w:bCs/>
        </w:rPr>
        <w:t>Bitti.</w:t>
      </w:r>
    </w:p>
    <w:p w:rsidR="00A35B19" w:rsidRDefault="00A35B19" w:rsidP="00A35B19">
      <w:pPr>
        <w:pStyle w:val="NormalWeb"/>
        <w:tabs>
          <w:tab w:val="left" w:pos="3060"/>
        </w:tabs>
        <w:spacing w:before="0" w:after="0"/>
        <w:rPr>
          <w:bCs/>
        </w:rPr>
      </w:pPr>
      <w:r>
        <w:rPr>
          <w:bCs/>
        </w:rPr>
        <w:t xml:space="preserve">                                    </w:t>
      </w:r>
    </w:p>
    <w:p w:rsidR="00A35B19" w:rsidRDefault="00A35B19" w:rsidP="00A35B19">
      <w:pPr>
        <w:pStyle w:val="NormalWeb"/>
        <w:tabs>
          <w:tab w:val="left" w:pos="3060"/>
        </w:tabs>
        <w:spacing w:before="0" w:after="0"/>
        <w:rPr>
          <w:bCs/>
        </w:rPr>
      </w:pPr>
    </w:p>
    <w:p w:rsidR="00A35B19" w:rsidRDefault="00A35B19" w:rsidP="00A35B19">
      <w:pPr>
        <w:pStyle w:val="NormalWeb"/>
        <w:tabs>
          <w:tab w:val="left" w:pos="3060"/>
        </w:tabs>
        <w:spacing w:before="0" w:after="0"/>
        <w:rPr>
          <w:bCs/>
        </w:rPr>
      </w:pPr>
    </w:p>
    <w:p w:rsidR="00763051" w:rsidRPr="00A35B19" w:rsidRDefault="00A35B19" w:rsidP="00A35B19">
      <w:pPr>
        <w:pStyle w:val="NormalWeb"/>
        <w:tabs>
          <w:tab w:val="left" w:pos="3060"/>
        </w:tabs>
        <w:spacing w:before="0" w:after="0"/>
        <w:rPr>
          <w:bCs/>
        </w:rPr>
      </w:pPr>
      <w:r>
        <w:rPr>
          <w:bCs/>
        </w:rPr>
        <w:t xml:space="preserve">                                     </w:t>
      </w:r>
      <w:r w:rsidR="00763051" w:rsidRPr="00763051">
        <w:rPr>
          <w:u w:val="single"/>
        </w:rPr>
        <w:t>DEVAM EDEN YATIRIMLAR</w:t>
      </w:r>
    </w:p>
    <w:p w:rsidR="00763051" w:rsidRPr="00763051" w:rsidRDefault="00763051" w:rsidP="00763051">
      <w:pPr>
        <w:pStyle w:val="NormalWeb"/>
        <w:tabs>
          <w:tab w:val="left" w:pos="3060"/>
        </w:tabs>
        <w:spacing w:before="0" w:after="0"/>
        <w:rPr>
          <w:b/>
          <w:bCs/>
        </w:rPr>
      </w:pPr>
    </w:p>
    <w:p w:rsidR="00C96DBD" w:rsidRPr="00763051" w:rsidRDefault="00763051" w:rsidP="00C96DBD">
      <w:pPr>
        <w:pStyle w:val="NormalWeb"/>
        <w:tabs>
          <w:tab w:val="left" w:pos="3060"/>
        </w:tabs>
        <w:spacing w:before="0" w:after="0"/>
        <w:rPr>
          <w:b/>
          <w:bCs/>
        </w:rPr>
      </w:pPr>
      <w:r w:rsidRPr="00763051">
        <w:rPr>
          <w:b/>
          <w:bCs/>
        </w:rPr>
        <w:t>1</w:t>
      </w:r>
      <w:r w:rsidR="00C96DBD" w:rsidRPr="00763051">
        <w:rPr>
          <w:b/>
          <w:bCs/>
        </w:rPr>
        <w:t xml:space="preserve">- BEYAĞAÇ SAZAK </w:t>
      </w:r>
      <w:proofErr w:type="gramStart"/>
      <w:r w:rsidR="00C96DBD" w:rsidRPr="00763051">
        <w:rPr>
          <w:b/>
          <w:bCs/>
        </w:rPr>
        <w:t>MAHALLESİ   SAZAK</w:t>
      </w:r>
      <w:proofErr w:type="gramEnd"/>
      <w:r w:rsidR="00C96DBD" w:rsidRPr="00763051">
        <w:rPr>
          <w:b/>
          <w:bCs/>
        </w:rPr>
        <w:t xml:space="preserve"> SULAMA GÖLETİ</w:t>
      </w:r>
    </w:p>
    <w:p w:rsidR="00C96DBD" w:rsidRPr="00763051" w:rsidRDefault="00C96DBD" w:rsidP="00C96DBD">
      <w:pPr>
        <w:pStyle w:val="NormalWeb"/>
        <w:tabs>
          <w:tab w:val="left" w:pos="3060"/>
        </w:tabs>
        <w:spacing w:before="0" w:after="0"/>
      </w:pPr>
      <w:r w:rsidRPr="00763051">
        <w:rPr>
          <w:bCs/>
        </w:rPr>
        <w:t xml:space="preserve">Yatırımın Yeri </w:t>
      </w:r>
      <w:r w:rsidRPr="00763051">
        <w:rPr>
          <w:bCs/>
        </w:rPr>
        <w:tab/>
        <w:t>: Beyağaç Sazak Mahallesi</w:t>
      </w:r>
    </w:p>
    <w:p w:rsidR="00C96DBD" w:rsidRPr="00763051" w:rsidRDefault="00C96DBD" w:rsidP="00C96DBD">
      <w:pPr>
        <w:pStyle w:val="NormalWeb"/>
        <w:tabs>
          <w:tab w:val="left" w:pos="3060"/>
        </w:tabs>
        <w:spacing w:before="0" w:after="0"/>
      </w:pPr>
      <w:r w:rsidRPr="00763051">
        <w:rPr>
          <w:bCs/>
        </w:rPr>
        <w:t xml:space="preserve">Yatırımın Nevi </w:t>
      </w:r>
      <w:r w:rsidRPr="00763051">
        <w:rPr>
          <w:bCs/>
        </w:rPr>
        <w:tab/>
        <w:t xml:space="preserve">: Sulama </w:t>
      </w:r>
      <w:proofErr w:type="spellStart"/>
      <w:r w:rsidRPr="00763051">
        <w:rPr>
          <w:bCs/>
        </w:rPr>
        <w:t>Göleti</w:t>
      </w:r>
      <w:proofErr w:type="spellEnd"/>
      <w:r w:rsidRPr="00763051">
        <w:rPr>
          <w:bCs/>
        </w:rPr>
        <w:t>.</w:t>
      </w:r>
    </w:p>
    <w:p w:rsidR="00C96DBD" w:rsidRPr="00763051" w:rsidRDefault="00C96DBD" w:rsidP="00C96DBD">
      <w:pPr>
        <w:pStyle w:val="NormalWeb"/>
        <w:tabs>
          <w:tab w:val="left" w:pos="3060"/>
        </w:tabs>
        <w:spacing w:before="0" w:after="0"/>
      </w:pPr>
      <w:r w:rsidRPr="00763051">
        <w:rPr>
          <w:bCs/>
        </w:rPr>
        <w:t xml:space="preserve">Yatırımın Teknik Özellikleri </w:t>
      </w:r>
      <w:r w:rsidRPr="00763051">
        <w:rPr>
          <w:bCs/>
        </w:rPr>
        <w:tab/>
        <w:t>: 1300 Da (dekar) sulama alanı</w:t>
      </w:r>
    </w:p>
    <w:p w:rsidR="00C96DBD" w:rsidRPr="00763051" w:rsidRDefault="00C96DBD" w:rsidP="00C96DBD">
      <w:pPr>
        <w:pStyle w:val="NormalWeb"/>
        <w:tabs>
          <w:tab w:val="left" w:pos="3060"/>
        </w:tabs>
        <w:spacing w:before="0" w:after="0"/>
        <w:rPr>
          <w:bCs/>
        </w:rPr>
      </w:pPr>
      <w:r w:rsidRPr="00763051">
        <w:rPr>
          <w:bCs/>
        </w:rPr>
        <w:t xml:space="preserve">Yatırımı Üstlenen Kurum </w:t>
      </w:r>
      <w:r w:rsidRPr="00763051">
        <w:rPr>
          <w:bCs/>
        </w:rPr>
        <w:tab/>
        <w:t xml:space="preserve">: DSİ 21. Bölge Müdürlüğü (Planlama Şube </w:t>
      </w:r>
      <w:proofErr w:type="gramStart"/>
      <w:r w:rsidRPr="00763051">
        <w:rPr>
          <w:bCs/>
        </w:rPr>
        <w:t>Md.</w:t>
      </w:r>
      <w:proofErr w:type="spellStart"/>
      <w:r w:rsidRPr="00763051">
        <w:rPr>
          <w:bCs/>
        </w:rPr>
        <w:t>lüğü</w:t>
      </w:r>
      <w:proofErr w:type="spellEnd"/>
      <w:proofErr w:type="gramEnd"/>
      <w:r w:rsidRPr="00763051">
        <w:rPr>
          <w:bCs/>
        </w:rPr>
        <w:t>)</w:t>
      </w:r>
    </w:p>
    <w:p w:rsidR="00C96DBD" w:rsidRPr="00763051" w:rsidRDefault="00C96DBD" w:rsidP="00C96DBD">
      <w:pPr>
        <w:pStyle w:val="NormalWeb"/>
        <w:tabs>
          <w:tab w:val="left" w:pos="3060"/>
        </w:tabs>
        <w:spacing w:before="0" w:after="0"/>
      </w:pPr>
      <w:r w:rsidRPr="00763051">
        <w:rPr>
          <w:bCs/>
        </w:rPr>
        <w:t xml:space="preserve">Yatırımın Miktarı </w:t>
      </w:r>
      <w:r w:rsidRPr="00763051">
        <w:rPr>
          <w:bCs/>
        </w:rPr>
        <w:tab/>
        <w:t>: 1.425.000,00 TL</w:t>
      </w:r>
    </w:p>
    <w:p w:rsidR="00C96DBD" w:rsidRPr="00763051" w:rsidRDefault="00C96DBD" w:rsidP="00C96DBD">
      <w:pPr>
        <w:pStyle w:val="NormalWeb"/>
        <w:tabs>
          <w:tab w:val="left" w:pos="3060"/>
        </w:tabs>
        <w:spacing w:before="0" w:after="0"/>
        <w:rPr>
          <w:bCs/>
        </w:rPr>
      </w:pPr>
      <w:r w:rsidRPr="00763051">
        <w:rPr>
          <w:bCs/>
        </w:rPr>
        <w:t>İşin Başlama</w:t>
      </w:r>
      <w:r w:rsidR="009C3F33">
        <w:rPr>
          <w:bCs/>
        </w:rPr>
        <w:t xml:space="preserve"> – Bitiş Tarihi </w:t>
      </w:r>
      <w:r w:rsidR="009C3F33">
        <w:rPr>
          <w:bCs/>
        </w:rPr>
        <w:tab/>
        <w:t xml:space="preserve">: </w:t>
      </w:r>
      <w:proofErr w:type="gramStart"/>
      <w:r w:rsidR="009C3F33">
        <w:rPr>
          <w:bCs/>
        </w:rPr>
        <w:t>28/04/2014</w:t>
      </w:r>
      <w:proofErr w:type="gramEnd"/>
      <w:r w:rsidR="009C3F33">
        <w:rPr>
          <w:bCs/>
        </w:rPr>
        <w:t xml:space="preserve"> </w:t>
      </w:r>
      <w:r w:rsidRPr="00763051">
        <w:rPr>
          <w:bCs/>
        </w:rPr>
        <w:t xml:space="preserve"> </w:t>
      </w:r>
    </w:p>
    <w:p w:rsidR="00C96DBD" w:rsidRPr="00763051" w:rsidRDefault="00C96DBD" w:rsidP="00C96DBD">
      <w:pPr>
        <w:pStyle w:val="NormalWeb"/>
        <w:tabs>
          <w:tab w:val="left" w:pos="3060"/>
        </w:tabs>
        <w:spacing w:before="0" w:after="0"/>
      </w:pPr>
      <w:r w:rsidRPr="00763051">
        <w:rPr>
          <w:bCs/>
        </w:rPr>
        <w:tab/>
        <w:t xml:space="preserve">  (Planlama ve Projelendirme başlangıç-bitiş t</w:t>
      </w:r>
      <w:r w:rsidR="00763051" w:rsidRPr="00763051">
        <w:rPr>
          <w:bCs/>
        </w:rPr>
        <w:t>a</w:t>
      </w:r>
      <w:r w:rsidRPr="00763051">
        <w:rPr>
          <w:bCs/>
        </w:rPr>
        <w:t>rihleridir.)</w:t>
      </w:r>
    </w:p>
    <w:p w:rsidR="00C96DBD" w:rsidRPr="00763051" w:rsidRDefault="00C96DBD" w:rsidP="00C96DBD">
      <w:pPr>
        <w:pStyle w:val="NormalWeb"/>
        <w:tabs>
          <w:tab w:val="left" w:pos="3060"/>
        </w:tabs>
        <w:spacing w:before="0" w:after="0"/>
        <w:rPr>
          <w:bCs/>
        </w:rPr>
      </w:pPr>
      <w:r w:rsidRPr="00763051">
        <w:rPr>
          <w:bCs/>
        </w:rPr>
        <w:t xml:space="preserve">Bitip-Bitmediği </w:t>
      </w:r>
      <w:r w:rsidRPr="00763051">
        <w:rPr>
          <w:bCs/>
        </w:rPr>
        <w:tab/>
        <w:t xml:space="preserve">: Arazi Etüdü tamamlandı, </w:t>
      </w:r>
    </w:p>
    <w:p w:rsidR="00C96DBD" w:rsidRDefault="00C96DBD" w:rsidP="00C96DBD">
      <w:pPr>
        <w:pStyle w:val="NormalWeb"/>
        <w:tabs>
          <w:tab w:val="left" w:pos="3060"/>
        </w:tabs>
        <w:spacing w:before="0" w:after="0"/>
        <w:rPr>
          <w:bCs/>
        </w:rPr>
      </w:pPr>
      <w:r w:rsidRPr="00763051">
        <w:rPr>
          <w:bCs/>
        </w:rPr>
        <w:tab/>
        <w:t xml:space="preserve">  Sulama Alanı ve Projelendirmesi Planlama aşamasında.</w:t>
      </w:r>
    </w:p>
    <w:p w:rsidR="00373CC5" w:rsidRPr="00763051" w:rsidRDefault="00373CC5" w:rsidP="00373CC5">
      <w:pPr>
        <w:pStyle w:val="NormalWeb"/>
        <w:tabs>
          <w:tab w:val="left" w:pos="3060"/>
        </w:tabs>
        <w:spacing w:before="0" w:after="0"/>
        <w:rPr>
          <w:b/>
          <w:bCs/>
        </w:rPr>
      </w:pPr>
      <w:r>
        <w:rPr>
          <w:b/>
          <w:bCs/>
        </w:rPr>
        <w:t>2</w:t>
      </w:r>
      <w:r w:rsidRPr="00763051">
        <w:rPr>
          <w:b/>
          <w:bCs/>
        </w:rPr>
        <w:t xml:space="preserve">- BEYAĞAÇ </w:t>
      </w:r>
      <w:r>
        <w:rPr>
          <w:b/>
          <w:bCs/>
        </w:rPr>
        <w:t>SARP DERESİ</w:t>
      </w:r>
      <w:r w:rsidRPr="00763051">
        <w:rPr>
          <w:b/>
          <w:bCs/>
        </w:rPr>
        <w:t xml:space="preserve"> SULAMA GÖLETİ</w:t>
      </w:r>
    </w:p>
    <w:p w:rsidR="009C3F33" w:rsidRDefault="009C3F33" w:rsidP="009C3F33">
      <w:pPr>
        <w:pStyle w:val="NormalWeb"/>
        <w:tabs>
          <w:tab w:val="left" w:pos="3060"/>
        </w:tabs>
        <w:spacing w:before="0" w:after="0"/>
        <w:rPr>
          <w:bCs/>
        </w:rPr>
      </w:pPr>
    </w:p>
    <w:p w:rsidR="009C3F33" w:rsidRPr="00763051" w:rsidRDefault="009C3F33" w:rsidP="009C3F33">
      <w:pPr>
        <w:pStyle w:val="NormalWeb"/>
        <w:tabs>
          <w:tab w:val="left" w:pos="3060"/>
        </w:tabs>
        <w:spacing w:before="0" w:after="0"/>
      </w:pPr>
      <w:r w:rsidRPr="00763051">
        <w:rPr>
          <w:bCs/>
        </w:rPr>
        <w:t xml:space="preserve">Yatırımın Yeri </w:t>
      </w:r>
      <w:r w:rsidRPr="00763051">
        <w:rPr>
          <w:bCs/>
        </w:rPr>
        <w:tab/>
        <w:t xml:space="preserve">: Beyağaç </w:t>
      </w:r>
      <w:proofErr w:type="spellStart"/>
      <w:r>
        <w:rPr>
          <w:bCs/>
        </w:rPr>
        <w:t>Uzunoluk</w:t>
      </w:r>
      <w:proofErr w:type="spellEnd"/>
      <w:r w:rsidRPr="00763051">
        <w:rPr>
          <w:bCs/>
        </w:rPr>
        <w:t xml:space="preserve"> Mahallesi</w:t>
      </w:r>
    </w:p>
    <w:p w:rsidR="009C3F33" w:rsidRPr="00763051" w:rsidRDefault="009C3F33" w:rsidP="009C3F33">
      <w:pPr>
        <w:pStyle w:val="NormalWeb"/>
        <w:tabs>
          <w:tab w:val="left" w:pos="3060"/>
        </w:tabs>
        <w:spacing w:before="0" w:after="0"/>
      </w:pPr>
      <w:r w:rsidRPr="00763051">
        <w:rPr>
          <w:bCs/>
        </w:rPr>
        <w:t xml:space="preserve">Yatırımın Nevi </w:t>
      </w:r>
      <w:r w:rsidRPr="00763051">
        <w:rPr>
          <w:bCs/>
        </w:rPr>
        <w:tab/>
        <w:t xml:space="preserve">: </w:t>
      </w:r>
      <w:r w:rsidR="00FF4060">
        <w:rPr>
          <w:bCs/>
        </w:rPr>
        <w:t xml:space="preserve">Sarp Deresi </w:t>
      </w:r>
      <w:r w:rsidRPr="00763051">
        <w:rPr>
          <w:bCs/>
        </w:rPr>
        <w:t xml:space="preserve">Sulama </w:t>
      </w:r>
      <w:proofErr w:type="spellStart"/>
      <w:r w:rsidRPr="00763051">
        <w:rPr>
          <w:bCs/>
        </w:rPr>
        <w:t>Göleti</w:t>
      </w:r>
      <w:proofErr w:type="spellEnd"/>
      <w:r w:rsidRPr="00763051">
        <w:rPr>
          <w:bCs/>
        </w:rPr>
        <w:t>.</w:t>
      </w:r>
    </w:p>
    <w:p w:rsidR="009C3F33" w:rsidRPr="00763051" w:rsidRDefault="009C3F33" w:rsidP="009C3F33">
      <w:pPr>
        <w:pStyle w:val="NormalWeb"/>
        <w:tabs>
          <w:tab w:val="left" w:pos="3060"/>
        </w:tabs>
        <w:spacing w:before="0" w:after="0"/>
      </w:pPr>
      <w:r w:rsidRPr="00763051">
        <w:rPr>
          <w:bCs/>
        </w:rPr>
        <w:t xml:space="preserve">Yatırımın Teknik Özellikleri </w:t>
      </w:r>
      <w:r w:rsidRPr="00763051">
        <w:rPr>
          <w:bCs/>
        </w:rPr>
        <w:tab/>
        <w:t xml:space="preserve">: </w:t>
      </w:r>
      <w:r>
        <w:rPr>
          <w:bCs/>
        </w:rPr>
        <w:t>1500</w:t>
      </w:r>
      <w:r w:rsidRPr="00763051">
        <w:rPr>
          <w:bCs/>
        </w:rPr>
        <w:t xml:space="preserve"> Da (dekar) sulama alanı</w:t>
      </w:r>
    </w:p>
    <w:p w:rsidR="009C3F33" w:rsidRPr="00763051" w:rsidRDefault="009C3F33" w:rsidP="009C3F33">
      <w:pPr>
        <w:pStyle w:val="NormalWeb"/>
        <w:tabs>
          <w:tab w:val="left" w:pos="3060"/>
        </w:tabs>
        <w:spacing w:before="0" w:after="0"/>
        <w:rPr>
          <w:bCs/>
        </w:rPr>
      </w:pPr>
      <w:r w:rsidRPr="00763051">
        <w:rPr>
          <w:bCs/>
        </w:rPr>
        <w:t xml:space="preserve">Yatırımı Üstlenen Kurum </w:t>
      </w:r>
      <w:r w:rsidRPr="00763051">
        <w:rPr>
          <w:bCs/>
        </w:rPr>
        <w:tab/>
        <w:t xml:space="preserve">: DSİ 21. Bölge Müdürlüğü (Planlama Şube </w:t>
      </w:r>
      <w:proofErr w:type="gramStart"/>
      <w:r w:rsidRPr="00763051">
        <w:rPr>
          <w:bCs/>
        </w:rPr>
        <w:t>Md.</w:t>
      </w:r>
      <w:proofErr w:type="spellStart"/>
      <w:r w:rsidRPr="00763051">
        <w:rPr>
          <w:bCs/>
        </w:rPr>
        <w:t>lüğü</w:t>
      </w:r>
      <w:proofErr w:type="spellEnd"/>
      <w:proofErr w:type="gramEnd"/>
      <w:r w:rsidRPr="00763051">
        <w:rPr>
          <w:bCs/>
        </w:rPr>
        <w:t>)</w:t>
      </w:r>
    </w:p>
    <w:p w:rsidR="009C3F33" w:rsidRPr="00763051" w:rsidRDefault="009C3F33" w:rsidP="009C3F33">
      <w:pPr>
        <w:pStyle w:val="NormalWeb"/>
        <w:tabs>
          <w:tab w:val="left" w:pos="3060"/>
        </w:tabs>
        <w:spacing w:before="0" w:after="0"/>
      </w:pPr>
      <w:r w:rsidRPr="00763051">
        <w:rPr>
          <w:bCs/>
        </w:rPr>
        <w:t xml:space="preserve">Yatırımın Miktarı </w:t>
      </w:r>
      <w:r w:rsidRPr="00763051">
        <w:rPr>
          <w:bCs/>
        </w:rPr>
        <w:tab/>
        <w:t xml:space="preserve">: </w:t>
      </w:r>
      <w:r>
        <w:rPr>
          <w:bCs/>
          <w:sz w:val="22"/>
          <w:szCs w:val="22"/>
        </w:rPr>
        <w:t xml:space="preserve">5.039,000 </w:t>
      </w:r>
      <w:r w:rsidRPr="00763051">
        <w:rPr>
          <w:bCs/>
        </w:rPr>
        <w:t>TL</w:t>
      </w:r>
    </w:p>
    <w:p w:rsidR="009C3F33" w:rsidRPr="00763051" w:rsidRDefault="009C3F33" w:rsidP="009C3F33">
      <w:pPr>
        <w:pStyle w:val="NormalWeb"/>
        <w:tabs>
          <w:tab w:val="left" w:pos="3060"/>
        </w:tabs>
        <w:spacing w:before="0" w:after="0"/>
        <w:rPr>
          <w:bCs/>
        </w:rPr>
      </w:pPr>
      <w:r w:rsidRPr="00763051">
        <w:rPr>
          <w:bCs/>
        </w:rPr>
        <w:t xml:space="preserve">İşin Başlama – Bitiş Tarihi </w:t>
      </w:r>
      <w:r w:rsidRPr="00763051">
        <w:rPr>
          <w:bCs/>
        </w:rPr>
        <w:tab/>
        <w:t xml:space="preserve">: </w:t>
      </w:r>
      <w:proofErr w:type="gramStart"/>
      <w:r>
        <w:rPr>
          <w:bCs/>
        </w:rPr>
        <w:t>11/03/2015</w:t>
      </w:r>
      <w:proofErr w:type="gramEnd"/>
    </w:p>
    <w:p w:rsidR="009C3F33" w:rsidRPr="00763051" w:rsidRDefault="009C3F33" w:rsidP="009C3F33">
      <w:pPr>
        <w:pStyle w:val="NormalWeb"/>
        <w:tabs>
          <w:tab w:val="left" w:pos="3060"/>
        </w:tabs>
        <w:spacing w:before="0" w:after="0"/>
        <w:rPr>
          <w:bCs/>
        </w:rPr>
      </w:pPr>
      <w:r w:rsidRPr="00763051">
        <w:rPr>
          <w:bCs/>
        </w:rPr>
        <w:t xml:space="preserve">Bitip-Bitmediği </w:t>
      </w:r>
      <w:r w:rsidRPr="00763051">
        <w:rPr>
          <w:bCs/>
        </w:rPr>
        <w:tab/>
        <w:t>:</w:t>
      </w:r>
      <w:r>
        <w:rPr>
          <w:bCs/>
        </w:rPr>
        <w:t>İnşaat aşamasında</w:t>
      </w:r>
    </w:p>
    <w:p w:rsidR="009C3F33" w:rsidRPr="00763051" w:rsidRDefault="009C3F33" w:rsidP="009C3F33">
      <w:pPr>
        <w:pStyle w:val="NormalWeb"/>
        <w:tabs>
          <w:tab w:val="left" w:pos="3060"/>
        </w:tabs>
        <w:spacing w:before="0" w:after="0"/>
        <w:rPr>
          <w:bCs/>
        </w:rPr>
      </w:pPr>
    </w:p>
    <w:p w:rsidR="00965F70" w:rsidRDefault="00965F70" w:rsidP="005C1432">
      <w:pPr>
        <w:pStyle w:val="GvdeMetni"/>
        <w:jc w:val="center"/>
      </w:pPr>
    </w:p>
    <w:p w:rsidR="00965F70" w:rsidRDefault="00965F70" w:rsidP="005C1432">
      <w:pPr>
        <w:pStyle w:val="GvdeMetni"/>
        <w:jc w:val="center"/>
      </w:pPr>
    </w:p>
    <w:p w:rsidR="00965F70" w:rsidRDefault="00965F70" w:rsidP="005C1432">
      <w:pPr>
        <w:pStyle w:val="GvdeMetni"/>
        <w:jc w:val="center"/>
      </w:pPr>
    </w:p>
    <w:p w:rsidR="00965F70" w:rsidRDefault="00965F70" w:rsidP="005C1432">
      <w:pPr>
        <w:pStyle w:val="GvdeMetni"/>
        <w:jc w:val="center"/>
      </w:pPr>
    </w:p>
    <w:p w:rsidR="00965F70" w:rsidRDefault="00965F70" w:rsidP="005C1432">
      <w:pPr>
        <w:pStyle w:val="GvdeMetni"/>
        <w:jc w:val="center"/>
      </w:pPr>
    </w:p>
    <w:p w:rsidR="00965F70" w:rsidRDefault="00965F70" w:rsidP="005C1432">
      <w:pPr>
        <w:pStyle w:val="GvdeMetni"/>
        <w:jc w:val="center"/>
      </w:pPr>
    </w:p>
    <w:p w:rsidR="00965F70" w:rsidRDefault="00965F70" w:rsidP="005C1432">
      <w:pPr>
        <w:pStyle w:val="GvdeMetni"/>
        <w:jc w:val="center"/>
      </w:pPr>
    </w:p>
    <w:p w:rsidR="00C96DBD" w:rsidRPr="00763051" w:rsidRDefault="00C96DBD" w:rsidP="005C1432">
      <w:pPr>
        <w:pStyle w:val="GvdeMetni"/>
        <w:jc w:val="center"/>
      </w:pPr>
      <w:r w:rsidRPr="00763051">
        <w:t>KISA BİLGİ NOTU</w:t>
      </w:r>
    </w:p>
    <w:p w:rsidR="00C96DBD" w:rsidRPr="00763051" w:rsidRDefault="00C96DBD" w:rsidP="00C96DBD">
      <w:pPr>
        <w:pStyle w:val="GvdeMetni"/>
        <w:jc w:val="center"/>
      </w:pPr>
      <w:r w:rsidRPr="00763051">
        <w:t>(Çözüme Ulaşan Beyağaç İlçesi Tapu Sorunu)</w:t>
      </w:r>
    </w:p>
    <w:p w:rsidR="00C96DBD" w:rsidRPr="00763051" w:rsidRDefault="00C96DBD" w:rsidP="00C96DBD">
      <w:pPr>
        <w:pStyle w:val="GvdeMetni"/>
      </w:pPr>
    </w:p>
    <w:p w:rsidR="001B0234" w:rsidRPr="00C86C91" w:rsidRDefault="00C96DBD" w:rsidP="00C86C91">
      <w:pPr>
        <w:pStyle w:val="GvdeMetni21"/>
        <w:spacing w:after="0" w:line="360" w:lineRule="auto"/>
        <w:jc w:val="both"/>
        <w:rPr>
          <w:bCs/>
        </w:rPr>
      </w:pPr>
      <w:r w:rsidRPr="00763051">
        <w:tab/>
      </w:r>
      <w:r w:rsidRPr="00763051">
        <w:rPr>
          <w:bCs/>
        </w:rPr>
        <w:t xml:space="preserve">Beyağaç ve Kale ilçelerinde bulunan toplam 4475 adet taşınmazın 1987 yılında kadastro çalışmaları yapılırken sehven Hazine adına kaydedilmesi sonucunda, vatandaşların 36 senedir süren bir mağduriyeti söz konusuydu. Problemin çözümü için 2012 yılında çıkan 2/B Kanununa bir madde konularak 4475 adet taşınmazın kullanıcılarına emlak vergi değeri üzerinden satılması suretiyle 36 yıllık problem çözülmüştür. </w:t>
      </w:r>
    </w:p>
    <w:p w:rsidR="001B0234" w:rsidRDefault="001B0234" w:rsidP="00C96DBD">
      <w:pPr>
        <w:pStyle w:val="GvdeMetni21"/>
        <w:spacing w:after="0" w:line="100" w:lineRule="atLeast"/>
        <w:rPr>
          <w:b/>
          <w:sz w:val="22"/>
          <w:szCs w:val="22"/>
        </w:rPr>
      </w:pPr>
    </w:p>
    <w:p w:rsidR="00C96DBD" w:rsidRPr="00763051" w:rsidRDefault="00C96DBD" w:rsidP="00C96DBD">
      <w:pPr>
        <w:pStyle w:val="GvdeMetni21"/>
        <w:spacing w:after="0" w:line="100" w:lineRule="atLeast"/>
        <w:rPr>
          <w:b/>
          <w:sz w:val="22"/>
          <w:szCs w:val="22"/>
        </w:rPr>
      </w:pPr>
      <w:r w:rsidRPr="00763051">
        <w:rPr>
          <w:b/>
          <w:sz w:val="22"/>
          <w:szCs w:val="22"/>
        </w:rPr>
        <w:t xml:space="preserve">Sosyal Yardımlaşma </w:t>
      </w:r>
      <w:proofErr w:type="gramStart"/>
      <w:r w:rsidRPr="00763051">
        <w:rPr>
          <w:b/>
          <w:sz w:val="22"/>
          <w:szCs w:val="22"/>
        </w:rPr>
        <w:t>ve  Dayanışma</w:t>
      </w:r>
      <w:proofErr w:type="gramEnd"/>
      <w:r w:rsidRPr="00763051">
        <w:rPr>
          <w:b/>
          <w:sz w:val="22"/>
          <w:szCs w:val="22"/>
        </w:rPr>
        <w:t xml:space="preserve"> Vakfı Faaliyetleri:</w:t>
      </w:r>
    </w:p>
    <w:p w:rsidR="00C96DBD" w:rsidRPr="00763051" w:rsidRDefault="00C96DBD" w:rsidP="00C96DBD">
      <w:pPr>
        <w:rPr>
          <w:sz w:val="22"/>
          <w:szCs w:val="22"/>
        </w:rPr>
      </w:pPr>
    </w:p>
    <w:tbl>
      <w:tblPr>
        <w:tblW w:w="0" w:type="auto"/>
        <w:tblInd w:w="108" w:type="dxa"/>
        <w:tblLayout w:type="fixed"/>
        <w:tblLook w:val="0000"/>
      </w:tblPr>
      <w:tblGrid>
        <w:gridCol w:w="2484"/>
        <w:gridCol w:w="1627"/>
        <w:gridCol w:w="1187"/>
        <w:gridCol w:w="2640"/>
        <w:gridCol w:w="1532"/>
      </w:tblGrid>
      <w:tr w:rsidR="00C96DBD" w:rsidRPr="00763051" w:rsidTr="00F024C9">
        <w:trPr>
          <w:trHeight w:val="297"/>
        </w:trPr>
        <w:tc>
          <w:tcPr>
            <w:tcW w:w="2484" w:type="dxa"/>
            <w:vMerge w:val="restart"/>
            <w:tcBorders>
              <w:top w:val="single" w:sz="4" w:space="0" w:color="000000"/>
              <w:left w:val="single" w:sz="4" w:space="0" w:color="000000"/>
              <w:bottom w:val="single" w:sz="4" w:space="0" w:color="000000"/>
            </w:tcBorders>
            <w:shd w:val="clear" w:color="auto" w:fill="auto"/>
          </w:tcPr>
          <w:p w:rsidR="00C96DBD" w:rsidRPr="00763051" w:rsidRDefault="00C96DBD" w:rsidP="00F024C9">
            <w:pPr>
              <w:rPr>
                <w:b/>
                <w:sz w:val="22"/>
                <w:szCs w:val="22"/>
              </w:rPr>
            </w:pPr>
            <w:r w:rsidRPr="00763051">
              <w:rPr>
                <w:b/>
                <w:sz w:val="22"/>
                <w:szCs w:val="22"/>
              </w:rPr>
              <w:t>YARDIMIN</w:t>
            </w:r>
            <w:r w:rsidRPr="00763051">
              <w:rPr>
                <w:sz w:val="22"/>
                <w:szCs w:val="22"/>
              </w:rPr>
              <w:t xml:space="preserve"> </w:t>
            </w:r>
            <w:r w:rsidRPr="00763051">
              <w:rPr>
                <w:b/>
                <w:sz w:val="22"/>
                <w:szCs w:val="22"/>
              </w:rPr>
              <w:t>TÜRÜ</w:t>
            </w:r>
          </w:p>
        </w:tc>
        <w:tc>
          <w:tcPr>
            <w:tcW w:w="6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sz w:val="22"/>
                <w:szCs w:val="22"/>
              </w:rPr>
            </w:pPr>
            <w:r w:rsidRPr="00763051">
              <w:rPr>
                <w:b/>
                <w:sz w:val="22"/>
                <w:szCs w:val="22"/>
              </w:rPr>
              <w:t>2013 YILI</w:t>
            </w:r>
          </w:p>
        </w:tc>
      </w:tr>
      <w:tr w:rsidR="00C96DBD" w:rsidRPr="00763051" w:rsidTr="00F024C9">
        <w:trPr>
          <w:trHeight w:val="297"/>
        </w:trPr>
        <w:tc>
          <w:tcPr>
            <w:tcW w:w="2484" w:type="dxa"/>
            <w:vMerge/>
            <w:tcBorders>
              <w:top w:val="single" w:sz="4" w:space="0" w:color="000000"/>
              <w:left w:val="single" w:sz="4" w:space="0" w:color="000000"/>
              <w:bottom w:val="single" w:sz="4" w:space="0" w:color="000000"/>
            </w:tcBorders>
            <w:shd w:val="clear" w:color="auto" w:fill="auto"/>
          </w:tcPr>
          <w:p w:rsidR="00C96DBD" w:rsidRPr="00763051" w:rsidRDefault="00C96DBD" w:rsidP="00F024C9">
            <w:pPr>
              <w:snapToGrid w:val="0"/>
              <w:rPr>
                <w:sz w:val="22"/>
                <w:szCs w:val="22"/>
              </w:rPr>
            </w:pP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KİŞİ SAYISI</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TUTARI</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NÜFUSA ORANI</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AÇIKLAMA</w:t>
            </w:r>
          </w:p>
        </w:tc>
      </w:tr>
      <w:tr w:rsidR="00C96DBD" w:rsidRPr="00763051" w:rsidTr="00F024C9">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both"/>
              <w:rPr>
                <w:bCs/>
                <w:sz w:val="22"/>
                <w:szCs w:val="22"/>
              </w:rPr>
            </w:pPr>
            <w:r w:rsidRPr="00763051">
              <w:rPr>
                <w:sz w:val="22"/>
                <w:szCs w:val="22"/>
              </w:rPr>
              <w:lastRenderedPageBreak/>
              <w:t>YİYECEK YARDIMI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260</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92600,00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 3,70</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sz w:val="22"/>
                <w:szCs w:val="22"/>
              </w:rPr>
            </w:pPr>
            <w:r w:rsidRPr="00763051">
              <w:rPr>
                <w:sz w:val="22"/>
                <w:szCs w:val="22"/>
              </w:rPr>
              <w:t>GİYECEK YARDIMI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rFonts w:ascii="Arial TUR" w:hAnsi="Arial TUR" w:cs="Arial TUR"/>
                <w:bCs/>
                <w:sz w:val="20"/>
                <w:szCs w:val="20"/>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YAKACAK YARDIMI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250</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52383,24</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%3,55</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245"/>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BARINMA YARDIMI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10</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14.250,00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 0,20</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SAĞLIK YARDIMI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rFonts w:ascii="Arial TUR" w:hAnsi="Arial TUR" w:cs="Arial TUR"/>
                <w:bCs/>
                <w:sz w:val="20"/>
                <w:szCs w:val="20"/>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rFonts w:eastAsia="Arial TUR"/>
                <w:bCs/>
                <w:sz w:val="22"/>
                <w:szCs w:val="22"/>
              </w:rPr>
            </w:pPr>
            <w:r w:rsidRPr="00763051">
              <w:rPr>
                <w:sz w:val="22"/>
                <w:szCs w:val="22"/>
              </w:rPr>
              <w:t>EĞİTİM YARDIMLARI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188</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55.200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 2,67</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sz w:val="22"/>
                <w:szCs w:val="22"/>
              </w:rPr>
            </w:pPr>
            <w:r w:rsidRPr="00763051">
              <w:rPr>
                <w:sz w:val="22"/>
                <w:szCs w:val="22"/>
              </w:rPr>
              <w:t>PROJE DESTEKLERİ</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1</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7000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 0,01</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sz w:val="20"/>
                <w:szCs w:val="20"/>
              </w:rPr>
            </w:pPr>
          </w:p>
        </w:tc>
      </w:tr>
      <w:tr w:rsidR="00C96DBD" w:rsidRPr="00763051" w:rsidTr="00F024C9">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NAKDİ YARDIMLAR</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128</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63.475</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 1,82</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DİĞER YARDIMLAR</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r w:rsidRPr="00763051">
              <w:rPr>
                <w:rFonts w:ascii="Arial TUR" w:hAnsi="Arial TUR" w:cs="Arial TUR"/>
                <w:bCs/>
                <w:sz w:val="20"/>
                <w:szCs w:val="20"/>
              </w:rPr>
              <w:t>--</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rFonts w:ascii="Arial TUR" w:hAnsi="Arial TUR" w:cs="Arial TUR"/>
                <w:bCs/>
                <w:sz w:val="20"/>
                <w:szCs w:val="20"/>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TUR" w:hAnsi="Arial TUR" w:cs="Arial TUR"/>
                <w:bCs/>
                <w:sz w:val="20"/>
                <w:szCs w:val="20"/>
              </w:rPr>
            </w:pPr>
          </w:p>
        </w:tc>
      </w:tr>
      <w:tr w:rsidR="00C96DBD" w:rsidRPr="00763051" w:rsidTr="00F024C9">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
                <w:sz w:val="22"/>
                <w:szCs w:val="22"/>
              </w:rPr>
            </w:pPr>
            <w:r w:rsidRPr="00763051">
              <w:rPr>
                <w:b/>
                <w:sz w:val="22"/>
                <w:szCs w:val="22"/>
              </w:rPr>
              <w:t>TOPLAM</w:t>
            </w:r>
          </w:p>
        </w:tc>
        <w:tc>
          <w:tcPr>
            <w:tcW w:w="162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rFonts w:ascii="Arial" w:eastAsia="Arial" w:hAnsi="Arial" w:cs="Arial"/>
                <w:b/>
                <w:bCs/>
                <w:sz w:val="20"/>
                <w:szCs w:val="20"/>
              </w:rPr>
            </w:pPr>
            <w:r w:rsidRPr="00763051">
              <w:rPr>
                <w:rFonts w:ascii="Arial" w:eastAsia="Arial" w:hAnsi="Arial" w:cs="Arial"/>
                <w:b/>
                <w:bCs/>
                <w:sz w:val="20"/>
                <w:szCs w:val="20"/>
              </w:rPr>
              <w:t>837</w:t>
            </w:r>
          </w:p>
        </w:tc>
        <w:tc>
          <w:tcPr>
            <w:tcW w:w="1187"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0"/>
                <w:szCs w:val="20"/>
              </w:rPr>
            </w:pPr>
            <w:r w:rsidRPr="00763051">
              <w:rPr>
                <w:sz w:val="20"/>
                <w:szCs w:val="20"/>
              </w:rPr>
              <w:t>284.908,74</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b/>
                <w:sz w:val="20"/>
                <w:szCs w:val="20"/>
              </w:rPr>
            </w:pPr>
            <w:r w:rsidRPr="00763051">
              <w:rPr>
                <w:b/>
                <w:sz w:val="20"/>
                <w:szCs w:val="20"/>
              </w:rPr>
              <w:t>% 11,95</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rFonts w:ascii="Arial" w:eastAsia="Arial" w:hAnsi="Arial" w:cs="Arial"/>
                <w:b/>
                <w:bCs/>
                <w:sz w:val="20"/>
                <w:szCs w:val="20"/>
              </w:rPr>
            </w:pPr>
          </w:p>
        </w:tc>
      </w:tr>
    </w:tbl>
    <w:p w:rsidR="00C86C91" w:rsidRDefault="00C86C91" w:rsidP="00C96DBD">
      <w:pPr>
        <w:rPr>
          <w:sz w:val="22"/>
          <w:szCs w:val="22"/>
        </w:rPr>
      </w:pPr>
    </w:p>
    <w:p w:rsidR="00965F70" w:rsidRDefault="00965F70" w:rsidP="00C96DBD">
      <w:pPr>
        <w:rPr>
          <w:sz w:val="22"/>
          <w:szCs w:val="22"/>
        </w:rPr>
      </w:pPr>
    </w:p>
    <w:p w:rsidR="00965F70" w:rsidRDefault="00965F70" w:rsidP="00C96DBD">
      <w:pPr>
        <w:rPr>
          <w:sz w:val="22"/>
          <w:szCs w:val="22"/>
        </w:rPr>
      </w:pPr>
    </w:p>
    <w:p w:rsidR="00965F70" w:rsidRDefault="00965F70" w:rsidP="00C96DBD">
      <w:pPr>
        <w:rPr>
          <w:sz w:val="22"/>
          <w:szCs w:val="22"/>
        </w:rPr>
      </w:pPr>
    </w:p>
    <w:p w:rsidR="00965F70" w:rsidRDefault="00965F70" w:rsidP="00C96DBD">
      <w:pPr>
        <w:rPr>
          <w:sz w:val="22"/>
          <w:szCs w:val="22"/>
        </w:rPr>
      </w:pPr>
    </w:p>
    <w:p w:rsidR="00965F70" w:rsidRDefault="00965F70" w:rsidP="00C96DBD">
      <w:pPr>
        <w:rPr>
          <w:sz w:val="22"/>
          <w:szCs w:val="22"/>
        </w:rPr>
      </w:pPr>
    </w:p>
    <w:p w:rsidR="00965F70" w:rsidRPr="00763051" w:rsidRDefault="00965F70" w:rsidP="00C96DBD">
      <w:pPr>
        <w:rPr>
          <w:sz w:val="22"/>
          <w:szCs w:val="22"/>
        </w:rPr>
      </w:pPr>
    </w:p>
    <w:tbl>
      <w:tblPr>
        <w:tblW w:w="0" w:type="auto"/>
        <w:tblInd w:w="108" w:type="dxa"/>
        <w:tblLayout w:type="fixed"/>
        <w:tblLook w:val="0000"/>
      </w:tblPr>
      <w:tblGrid>
        <w:gridCol w:w="2484"/>
        <w:gridCol w:w="1485"/>
        <w:gridCol w:w="1329"/>
        <w:gridCol w:w="2640"/>
        <w:gridCol w:w="1532"/>
      </w:tblGrid>
      <w:tr w:rsidR="00C96DBD" w:rsidRPr="00763051" w:rsidTr="00F024C9">
        <w:trPr>
          <w:trHeight w:val="297"/>
        </w:trPr>
        <w:tc>
          <w:tcPr>
            <w:tcW w:w="2484" w:type="dxa"/>
            <w:vMerge w:val="restart"/>
            <w:tcBorders>
              <w:top w:val="single" w:sz="4" w:space="0" w:color="000000"/>
              <w:left w:val="single" w:sz="4" w:space="0" w:color="000000"/>
              <w:bottom w:val="single" w:sz="4" w:space="0" w:color="000000"/>
            </w:tcBorders>
            <w:shd w:val="clear" w:color="auto" w:fill="auto"/>
          </w:tcPr>
          <w:p w:rsidR="00C96DBD" w:rsidRPr="00763051" w:rsidRDefault="00C96DBD" w:rsidP="00F024C9">
            <w:pPr>
              <w:rPr>
                <w:b/>
                <w:sz w:val="22"/>
                <w:szCs w:val="22"/>
              </w:rPr>
            </w:pPr>
            <w:r w:rsidRPr="00763051">
              <w:rPr>
                <w:b/>
                <w:sz w:val="22"/>
                <w:szCs w:val="22"/>
              </w:rPr>
              <w:t>YARDIMIN</w:t>
            </w:r>
            <w:r w:rsidRPr="00763051">
              <w:rPr>
                <w:sz w:val="22"/>
                <w:szCs w:val="22"/>
              </w:rPr>
              <w:t xml:space="preserve"> </w:t>
            </w:r>
            <w:r w:rsidRPr="00763051">
              <w:rPr>
                <w:b/>
                <w:sz w:val="22"/>
                <w:szCs w:val="22"/>
              </w:rPr>
              <w:t>TÜRÜ</w:t>
            </w:r>
          </w:p>
        </w:tc>
        <w:tc>
          <w:tcPr>
            <w:tcW w:w="6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B411BF">
            <w:pPr>
              <w:jc w:val="center"/>
              <w:rPr>
                <w:sz w:val="22"/>
                <w:szCs w:val="22"/>
              </w:rPr>
            </w:pPr>
            <w:r w:rsidRPr="00763051">
              <w:rPr>
                <w:b/>
                <w:sz w:val="22"/>
                <w:szCs w:val="22"/>
              </w:rPr>
              <w:t>201</w:t>
            </w:r>
            <w:r w:rsidR="00B411BF">
              <w:rPr>
                <w:b/>
                <w:sz w:val="22"/>
                <w:szCs w:val="22"/>
              </w:rPr>
              <w:t>4</w:t>
            </w:r>
            <w:r w:rsidRPr="00763051">
              <w:rPr>
                <w:b/>
                <w:sz w:val="22"/>
                <w:szCs w:val="22"/>
              </w:rPr>
              <w:t xml:space="preserve"> YILI</w:t>
            </w:r>
          </w:p>
        </w:tc>
      </w:tr>
      <w:tr w:rsidR="00C96DBD" w:rsidRPr="00763051" w:rsidTr="00763051">
        <w:trPr>
          <w:trHeight w:val="483"/>
        </w:trPr>
        <w:tc>
          <w:tcPr>
            <w:tcW w:w="2484" w:type="dxa"/>
            <w:vMerge/>
            <w:tcBorders>
              <w:top w:val="single" w:sz="4" w:space="0" w:color="000000"/>
              <w:left w:val="single" w:sz="4" w:space="0" w:color="000000"/>
              <w:bottom w:val="single" w:sz="4" w:space="0" w:color="000000"/>
            </w:tcBorders>
            <w:shd w:val="clear" w:color="auto" w:fill="auto"/>
          </w:tcPr>
          <w:p w:rsidR="00C96DBD" w:rsidRPr="00763051" w:rsidRDefault="00C96DBD" w:rsidP="00F024C9">
            <w:pPr>
              <w:snapToGrid w:val="0"/>
              <w:rPr>
                <w:sz w:val="22"/>
                <w:szCs w:val="22"/>
              </w:rPr>
            </w:pP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KİŞİ SAYISI</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TUTARI</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NÜFUSA ORANI</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jc w:val="center"/>
              <w:rPr>
                <w:sz w:val="22"/>
                <w:szCs w:val="22"/>
              </w:rPr>
            </w:pPr>
            <w:r w:rsidRPr="00763051">
              <w:rPr>
                <w:sz w:val="22"/>
                <w:szCs w:val="22"/>
              </w:rPr>
              <w:t>AÇIKLAMA</w:t>
            </w:r>
          </w:p>
        </w:tc>
      </w:tr>
      <w:tr w:rsidR="00C96DBD" w:rsidRPr="00763051" w:rsidTr="0076305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both"/>
              <w:rPr>
                <w:bCs/>
                <w:sz w:val="22"/>
                <w:szCs w:val="22"/>
              </w:rPr>
            </w:pPr>
            <w:r w:rsidRPr="00763051">
              <w:rPr>
                <w:sz w:val="22"/>
                <w:szCs w:val="22"/>
              </w:rPr>
              <w:t>YİYECEK YARDIMI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bCs/>
                <w:sz w:val="22"/>
                <w:szCs w:val="22"/>
              </w:rPr>
            </w:pPr>
            <w:r>
              <w:rPr>
                <w:bCs/>
                <w:sz w:val="22"/>
                <w:szCs w:val="22"/>
              </w:rPr>
              <w:t>944</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763051">
            <w:pPr>
              <w:jc w:val="center"/>
              <w:rPr>
                <w:sz w:val="22"/>
                <w:szCs w:val="22"/>
              </w:rPr>
            </w:pPr>
            <w:r>
              <w:rPr>
                <w:sz w:val="22"/>
                <w:szCs w:val="22"/>
              </w:rPr>
              <w:t>123.488,00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C96DBD" w:rsidP="00F024C9">
            <w:pPr>
              <w:jc w:val="center"/>
              <w:rPr>
                <w:color w:val="000000" w:themeColor="text1"/>
                <w:sz w:val="22"/>
                <w:szCs w:val="22"/>
              </w:rPr>
            </w:pPr>
            <w:r w:rsidRPr="00B411BF">
              <w:rPr>
                <w:color w:val="000000" w:themeColor="text1"/>
                <w:sz w:val="22"/>
                <w:szCs w:val="22"/>
              </w:rPr>
              <w:t>% 3,70</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sz w:val="22"/>
                <w:szCs w:val="22"/>
              </w:rPr>
            </w:pPr>
            <w:r w:rsidRPr="00763051">
              <w:rPr>
                <w:sz w:val="22"/>
                <w:szCs w:val="22"/>
              </w:rPr>
              <w:t>GİYECEK YARDIMI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bCs/>
                <w:sz w:val="22"/>
                <w:szCs w:val="22"/>
              </w:rPr>
            </w:pPr>
            <w:r w:rsidRPr="00763051">
              <w:rPr>
                <w:bCs/>
                <w:sz w:val="22"/>
                <w:szCs w:val="22"/>
              </w:rPr>
              <w:t>--</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bCs/>
                <w:sz w:val="22"/>
                <w:szCs w:val="22"/>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763051" w:rsidP="00F024C9">
            <w:pPr>
              <w:jc w:val="center"/>
              <w:rPr>
                <w:color w:val="000000" w:themeColor="text1"/>
                <w:sz w:val="22"/>
                <w:szCs w:val="22"/>
              </w:rPr>
            </w:pPr>
            <w:r w:rsidRPr="00B411BF">
              <w:rPr>
                <w:color w:val="000000" w:themeColor="text1"/>
                <w:sz w:val="22"/>
                <w:szCs w:val="22"/>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YAKACAK YARDIMI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bCs/>
                <w:sz w:val="22"/>
                <w:szCs w:val="22"/>
              </w:rPr>
            </w:pPr>
            <w:r>
              <w:rPr>
                <w:bCs/>
                <w:sz w:val="22"/>
                <w:szCs w:val="22"/>
              </w:rPr>
              <w:t>490</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sz w:val="22"/>
                <w:szCs w:val="22"/>
              </w:rPr>
            </w:pPr>
            <w:r>
              <w:rPr>
                <w:sz w:val="22"/>
                <w:szCs w:val="22"/>
              </w:rPr>
              <w:t>62.422,00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C96DBD" w:rsidP="00F024C9">
            <w:pPr>
              <w:jc w:val="center"/>
              <w:rPr>
                <w:color w:val="000000" w:themeColor="text1"/>
                <w:sz w:val="22"/>
                <w:szCs w:val="22"/>
              </w:rPr>
            </w:pPr>
            <w:r w:rsidRPr="00B411BF">
              <w:rPr>
                <w:color w:val="000000" w:themeColor="text1"/>
                <w:sz w:val="22"/>
                <w:szCs w:val="22"/>
              </w:rPr>
              <w:t>%3,55</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245"/>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BARINMA YARDIMI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bCs/>
                <w:sz w:val="22"/>
                <w:szCs w:val="22"/>
              </w:rPr>
            </w:pPr>
            <w:r>
              <w:rPr>
                <w:bCs/>
                <w:sz w:val="22"/>
                <w:szCs w:val="22"/>
              </w:rPr>
              <w:t>-</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bCs/>
                <w:sz w:val="22"/>
                <w:szCs w:val="22"/>
              </w:rPr>
            </w:pPr>
            <w:r>
              <w:rPr>
                <w:bCs/>
                <w:sz w:val="22"/>
                <w:szCs w:val="22"/>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763051" w:rsidP="00F024C9">
            <w:pPr>
              <w:jc w:val="center"/>
              <w:rPr>
                <w:color w:val="000000" w:themeColor="text1"/>
                <w:sz w:val="22"/>
                <w:szCs w:val="22"/>
              </w:rPr>
            </w:pPr>
            <w:r w:rsidRPr="00B411BF">
              <w:rPr>
                <w:color w:val="000000" w:themeColor="text1"/>
                <w:sz w:val="22"/>
                <w:szCs w:val="22"/>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SAĞLIK YARDIMI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bCs/>
                <w:sz w:val="22"/>
                <w:szCs w:val="22"/>
              </w:rPr>
            </w:pPr>
            <w:r w:rsidRPr="00763051">
              <w:rPr>
                <w:bCs/>
                <w:sz w:val="22"/>
                <w:szCs w:val="22"/>
              </w:rPr>
              <w:t>--</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bCs/>
                <w:sz w:val="22"/>
                <w:szCs w:val="22"/>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763051" w:rsidP="00F024C9">
            <w:pPr>
              <w:jc w:val="center"/>
              <w:rPr>
                <w:color w:val="000000" w:themeColor="text1"/>
                <w:sz w:val="22"/>
                <w:szCs w:val="22"/>
              </w:rPr>
            </w:pPr>
            <w:r w:rsidRPr="00B411BF">
              <w:rPr>
                <w:color w:val="000000" w:themeColor="text1"/>
                <w:sz w:val="22"/>
                <w:szCs w:val="22"/>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rFonts w:eastAsia="Arial TUR"/>
                <w:bCs/>
                <w:sz w:val="22"/>
                <w:szCs w:val="22"/>
              </w:rPr>
            </w:pPr>
            <w:r w:rsidRPr="00763051">
              <w:rPr>
                <w:sz w:val="22"/>
                <w:szCs w:val="22"/>
              </w:rPr>
              <w:t>EĞİTİM YARDIMLARI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bCs/>
                <w:sz w:val="22"/>
                <w:szCs w:val="22"/>
              </w:rPr>
            </w:pPr>
            <w:r>
              <w:rPr>
                <w:bCs/>
                <w:sz w:val="22"/>
                <w:szCs w:val="22"/>
              </w:rPr>
              <w:t>99</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sz w:val="22"/>
                <w:szCs w:val="22"/>
              </w:rPr>
            </w:pPr>
            <w:r>
              <w:rPr>
                <w:sz w:val="22"/>
                <w:szCs w:val="22"/>
              </w:rPr>
              <w:t>22.750,00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C96DBD" w:rsidP="00F024C9">
            <w:pPr>
              <w:jc w:val="center"/>
              <w:rPr>
                <w:color w:val="000000" w:themeColor="text1"/>
                <w:sz w:val="22"/>
                <w:szCs w:val="22"/>
              </w:rPr>
            </w:pPr>
            <w:r w:rsidRPr="00B411BF">
              <w:rPr>
                <w:color w:val="000000" w:themeColor="text1"/>
                <w:sz w:val="22"/>
                <w:szCs w:val="22"/>
              </w:rPr>
              <w:t>% 2,67</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sz w:val="22"/>
                <w:szCs w:val="22"/>
              </w:rPr>
            </w:pPr>
            <w:r w:rsidRPr="00763051">
              <w:rPr>
                <w:sz w:val="22"/>
                <w:szCs w:val="22"/>
              </w:rPr>
              <w:t>PROJE DESTEKLERİ</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sz w:val="22"/>
                <w:szCs w:val="22"/>
              </w:rPr>
            </w:pPr>
            <w:r>
              <w:rPr>
                <w:sz w:val="22"/>
                <w:szCs w:val="22"/>
              </w:rPr>
              <w:t>-</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sz w:val="22"/>
                <w:szCs w:val="22"/>
              </w:rPr>
            </w:pPr>
            <w:r>
              <w:rPr>
                <w:sz w:val="22"/>
                <w:szCs w:val="22"/>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763051" w:rsidP="00F024C9">
            <w:pPr>
              <w:jc w:val="center"/>
              <w:rPr>
                <w:color w:val="000000" w:themeColor="text1"/>
                <w:sz w:val="22"/>
                <w:szCs w:val="22"/>
              </w:rPr>
            </w:pPr>
            <w:r w:rsidRPr="00B411BF">
              <w:rPr>
                <w:color w:val="000000" w:themeColor="text1"/>
                <w:sz w:val="22"/>
                <w:szCs w:val="22"/>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NAKDİ YARDIMLAR</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bCs/>
                <w:sz w:val="22"/>
                <w:szCs w:val="22"/>
              </w:rPr>
            </w:pPr>
            <w:r>
              <w:rPr>
                <w:bCs/>
                <w:sz w:val="22"/>
                <w:szCs w:val="22"/>
              </w:rPr>
              <w:t>744</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763051">
            <w:pPr>
              <w:jc w:val="center"/>
              <w:rPr>
                <w:sz w:val="22"/>
                <w:szCs w:val="22"/>
              </w:rPr>
            </w:pPr>
            <w:r>
              <w:rPr>
                <w:sz w:val="22"/>
                <w:szCs w:val="22"/>
              </w:rPr>
              <w:t>195.100,00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C96DBD" w:rsidP="00F024C9">
            <w:pPr>
              <w:jc w:val="center"/>
              <w:rPr>
                <w:color w:val="000000" w:themeColor="text1"/>
                <w:sz w:val="22"/>
                <w:szCs w:val="22"/>
              </w:rPr>
            </w:pPr>
            <w:r w:rsidRPr="00B411BF">
              <w:rPr>
                <w:color w:val="000000" w:themeColor="text1"/>
                <w:sz w:val="22"/>
                <w:szCs w:val="22"/>
              </w:rPr>
              <w:t>% 1,82</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Cs/>
                <w:sz w:val="22"/>
                <w:szCs w:val="22"/>
              </w:rPr>
            </w:pPr>
            <w:r w:rsidRPr="00763051">
              <w:rPr>
                <w:sz w:val="22"/>
                <w:szCs w:val="22"/>
              </w:rPr>
              <w:t>DİĞER YARDIMLAR</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bCs/>
                <w:sz w:val="22"/>
                <w:szCs w:val="22"/>
              </w:rPr>
            </w:pPr>
            <w:r w:rsidRPr="00763051">
              <w:rPr>
                <w:bCs/>
                <w:sz w:val="22"/>
                <w:szCs w:val="22"/>
              </w:rPr>
              <w:t>--</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jc w:val="center"/>
              <w:rPr>
                <w:sz w:val="22"/>
                <w:szCs w:val="22"/>
              </w:rPr>
            </w:pPr>
            <w:r w:rsidRPr="00763051">
              <w:rPr>
                <w:bCs/>
                <w:sz w:val="22"/>
                <w:szCs w:val="22"/>
              </w:rPr>
              <w:t>--</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C96DBD" w:rsidP="00F024C9">
            <w:pPr>
              <w:jc w:val="center"/>
              <w:rPr>
                <w:color w:val="000000" w:themeColor="text1"/>
                <w:sz w:val="22"/>
                <w:szCs w:val="22"/>
              </w:rPr>
            </w:pPr>
            <w:r w:rsidRPr="00B411BF">
              <w:rPr>
                <w:color w:val="000000" w:themeColor="text1"/>
                <w:sz w:val="22"/>
                <w:szCs w:val="22"/>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r w:rsidR="00C96DBD" w:rsidRPr="00763051" w:rsidTr="0076305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96DBD" w:rsidRPr="00763051" w:rsidRDefault="00C96DBD" w:rsidP="00F024C9">
            <w:pPr>
              <w:rPr>
                <w:b/>
                <w:sz w:val="22"/>
                <w:szCs w:val="22"/>
              </w:rPr>
            </w:pPr>
            <w:r w:rsidRPr="00763051">
              <w:rPr>
                <w:b/>
                <w:sz w:val="22"/>
                <w:szCs w:val="22"/>
              </w:rPr>
              <w:t>TOPLAM</w:t>
            </w:r>
          </w:p>
        </w:tc>
        <w:tc>
          <w:tcPr>
            <w:tcW w:w="1485"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rFonts w:eastAsia="Arial"/>
                <w:b/>
                <w:bCs/>
                <w:sz w:val="22"/>
                <w:szCs w:val="22"/>
              </w:rPr>
            </w:pPr>
            <w:r>
              <w:rPr>
                <w:rFonts w:eastAsia="Arial"/>
                <w:b/>
                <w:bCs/>
                <w:sz w:val="22"/>
                <w:szCs w:val="22"/>
              </w:rPr>
              <w:t>2277</w:t>
            </w:r>
          </w:p>
        </w:tc>
        <w:tc>
          <w:tcPr>
            <w:tcW w:w="1329" w:type="dxa"/>
            <w:tcBorders>
              <w:top w:val="single" w:sz="4" w:space="0" w:color="000000"/>
              <w:left w:val="single" w:sz="4" w:space="0" w:color="000000"/>
              <w:bottom w:val="single" w:sz="4" w:space="0" w:color="000000"/>
            </w:tcBorders>
            <w:shd w:val="clear" w:color="auto" w:fill="auto"/>
            <w:vAlign w:val="center"/>
          </w:tcPr>
          <w:p w:rsidR="00C96DBD" w:rsidRPr="00763051" w:rsidRDefault="00763051" w:rsidP="00F024C9">
            <w:pPr>
              <w:jc w:val="center"/>
              <w:rPr>
                <w:sz w:val="22"/>
                <w:szCs w:val="22"/>
              </w:rPr>
            </w:pPr>
            <w:r>
              <w:rPr>
                <w:sz w:val="22"/>
                <w:szCs w:val="22"/>
              </w:rPr>
              <w:t>403.076,00</w:t>
            </w:r>
          </w:p>
        </w:tc>
        <w:tc>
          <w:tcPr>
            <w:tcW w:w="2640" w:type="dxa"/>
            <w:tcBorders>
              <w:top w:val="single" w:sz="4" w:space="0" w:color="000000"/>
              <w:left w:val="single" w:sz="4" w:space="0" w:color="000000"/>
              <w:bottom w:val="single" w:sz="4" w:space="0" w:color="000000"/>
            </w:tcBorders>
            <w:shd w:val="clear" w:color="auto" w:fill="auto"/>
            <w:vAlign w:val="center"/>
          </w:tcPr>
          <w:p w:rsidR="00C96DBD" w:rsidRPr="00B411BF" w:rsidRDefault="00C96DBD" w:rsidP="00F024C9">
            <w:pPr>
              <w:jc w:val="center"/>
              <w:rPr>
                <w:b/>
                <w:color w:val="000000" w:themeColor="text1"/>
                <w:sz w:val="22"/>
                <w:szCs w:val="22"/>
              </w:rPr>
            </w:pPr>
            <w:r w:rsidRPr="00B411BF">
              <w:rPr>
                <w:b/>
                <w:color w:val="000000" w:themeColor="text1"/>
                <w:sz w:val="22"/>
                <w:szCs w:val="22"/>
              </w:rPr>
              <w:t>% 11,95</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BD" w:rsidRPr="00763051" w:rsidRDefault="00C96DBD" w:rsidP="00F024C9">
            <w:pPr>
              <w:snapToGrid w:val="0"/>
              <w:jc w:val="center"/>
              <w:rPr>
                <w:sz w:val="22"/>
                <w:szCs w:val="22"/>
              </w:rPr>
            </w:pPr>
          </w:p>
        </w:tc>
      </w:tr>
    </w:tbl>
    <w:p w:rsidR="00C96DBD" w:rsidRDefault="00C96DBD" w:rsidP="00C96DBD">
      <w:pPr>
        <w:pStyle w:val="GvdeMetni21"/>
        <w:spacing w:after="0" w:line="100" w:lineRule="atLeast"/>
        <w:rPr>
          <w:sz w:val="22"/>
          <w:szCs w:val="22"/>
        </w:rPr>
      </w:pPr>
    </w:p>
    <w:p w:rsidR="00C86C91" w:rsidRDefault="00C86C91" w:rsidP="00C96DBD">
      <w:pPr>
        <w:pStyle w:val="GvdeMetni21"/>
        <w:spacing w:after="0" w:line="100" w:lineRule="atLeast"/>
        <w:rPr>
          <w:sz w:val="22"/>
          <w:szCs w:val="22"/>
        </w:rPr>
      </w:pPr>
    </w:p>
    <w:p w:rsidR="00C86C91" w:rsidRDefault="00C86C91" w:rsidP="00C96DBD">
      <w:pPr>
        <w:pStyle w:val="GvdeMetni21"/>
        <w:spacing w:after="0" w:line="100" w:lineRule="atLeast"/>
        <w:rPr>
          <w:sz w:val="22"/>
          <w:szCs w:val="22"/>
        </w:rPr>
      </w:pPr>
    </w:p>
    <w:p w:rsidR="00C86C91" w:rsidRDefault="00C86C91"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Default="00965F70" w:rsidP="00C96DBD">
      <w:pPr>
        <w:pStyle w:val="GvdeMetni21"/>
        <w:spacing w:after="0" w:line="100" w:lineRule="atLeast"/>
        <w:rPr>
          <w:sz w:val="22"/>
          <w:szCs w:val="22"/>
        </w:rPr>
      </w:pPr>
    </w:p>
    <w:p w:rsidR="00965F70" w:rsidRPr="00763051" w:rsidRDefault="00965F70" w:rsidP="00C96DBD">
      <w:pPr>
        <w:pStyle w:val="GvdeMetni21"/>
        <w:spacing w:after="0" w:line="100" w:lineRule="atLeast"/>
        <w:rPr>
          <w:sz w:val="22"/>
          <w:szCs w:val="22"/>
        </w:rPr>
      </w:pPr>
    </w:p>
    <w:tbl>
      <w:tblPr>
        <w:tblW w:w="0" w:type="auto"/>
        <w:tblInd w:w="108" w:type="dxa"/>
        <w:tblLayout w:type="fixed"/>
        <w:tblLook w:val="0000"/>
      </w:tblPr>
      <w:tblGrid>
        <w:gridCol w:w="2484"/>
        <w:gridCol w:w="1637"/>
        <w:gridCol w:w="1177"/>
        <w:gridCol w:w="2499"/>
        <w:gridCol w:w="1673"/>
      </w:tblGrid>
      <w:tr w:rsidR="00B411BF" w:rsidRPr="00763051" w:rsidTr="00905591">
        <w:trPr>
          <w:trHeight w:val="297"/>
        </w:trPr>
        <w:tc>
          <w:tcPr>
            <w:tcW w:w="2484" w:type="dxa"/>
            <w:vMerge w:val="restart"/>
            <w:tcBorders>
              <w:top w:val="single" w:sz="4" w:space="0" w:color="000000"/>
              <w:left w:val="single" w:sz="4" w:space="0" w:color="000000"/>
              <w:bottom w:val="single" w:sz="4" w:space="0" w:color="000000"/>
            </w:tcBorders>
            <w:shd w:val="clear" w:color="auto" w:fill="auto"/>
          </w:tcPr>
          <w:p w:rsidR="00B411BF" w:rsidRPr="00763051" w:rsidRDefault="00B411BF" w:rsidP="00905591">
            <w:pPr>
              <w:rPr>
                <w:b/>
                <w:sz w:val="22"/>
                <w:szCs w:val="22"/>
              </w:rPr>
            </w:pPr>
            <w:r w:rsidRPr="00763051">
              <w:rPr>
                <w:b/>
                <w:sz w:val="22"/>
                <w:szCs w:val="22"/>
              </w:rPr>
              <w:t>YARDIMIN TÜRÜ</w:t>
            </w:r>
          </w:p>
        </w:tc>
        <w:tc>
          <w:tcPr>
            <w:tcW w:w="6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B411BF">
            <w:pPr>
              <w:jc w:val="center"/>
              <w:rPr>
                <w:sz w:val="22"/>
                <w:szCs w:val="22"/>
              </w:rPr>
            </w:pPr>
            <w:r w:rsidRPr="00763051">
              <w:rPr>
                <w:b/>
                <w:sz w:val="22"/>
                <w:szCs w:val="22"/>
              </w:rPr>
              <w:t>201</w:t>
            </w:r>
            <w:r>
              <w:rPr>
                <w:b/>
                <w:sz w:val="22"/>
                <w:szCs w:val="22"/>
              </w:rPr>
              <w:t>5</w:t>
            </w:r>
            <w:r w:rsidRPr="00763051">
              <w:rPr>
                <w:b/>
                <w:sz w:val="22"/>
                <w:szCs w:val="22"/>
              </w:rPr>
              <w:t xml:space="preserve"> YILI</w:t>
            </w:r>
          </w:p>
        </w:tc>
      </w:tr>
      <w:tr w:rsidR="00B411BF" w:rsidRPr="00763051" w:rsidTr="00905591">
        <w:trPr>
          <w:trHeight w:val="297"/>
        </w:trPr>
        <w:tc>
          <w:tcPr>
            <w:tcW w:w="2484" w:type="dxa"/>
            <w:vMerge/>
            <w:tcBorders>
              <w:top w:val="single" w:sz="4" w:space="0" w:color="000000"/>
              <w:left w:val="single" w:sz="4" w:space="0" w:color="000000"/>
              <w:bottom w:val="single" w:sz="4" w:space="0" w:color="000000"/>
            </w:tcBorders>
            <w:shd w:val="clear" w:color="auto" w:fill="auto"/>
          </w:tcPr>
          <w:p w:rsidR="00B411BF" w:rsidRPr="00763051" w:rsidRDefault="00B411BF" w:rsidP="00905591">
            <w:pPr>
              <w:snapToGrid w:val="0"/>
              <w:rPr>
                <w:sz w:val="22"/>
                <w:szCs w:val="22"/>
              </w:rPr>
            </w:pP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2"/>
                <w:szCs w:val="22"/>
              </w:rPr>
            </w:pPr>
            <w:r w:rsidRPr="00763051">
              <w:rPr>
                <w:sz w:val="22"/>
                <w:szCs w:val="22"/>
              </w:rPr>
              <w:t>KİŞİ SAYISI</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2"/>
                <w:szCs w:val="22"/>
              </w:rPr>
            </w:pPr>
            <w:r w:rsidRPr="00763051">
              <w:rPr>
                <w:sz w:val="22"/>
                <w:szCs w:val="22"/>
              </w:rPr>
              <w:t>TUTARI</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2"/>
                <w:szCs w:val="22"/>
              </w:rPr>
            </w:pPr>
            <w:r w:rsidRPr="00763051">
              <w:rPr>
                <w:sz w:val="22"/>
                <w:szCs w:val="22"/>
              </w:rPr>
              <w:t>NÜFUSA ORANI</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sz w:val="22"/>
                <w:szCs w:val="22"/>
              </w:rPr>
            </w:pPr>
            <w:r w:rsidRPr="00763051">
              <w:rPr>
                <w:sz w:val="22"/>
                <w:szCs w:val="22"/>
              </w:rPr>
              <w:t>AÇIKLAMA</w:t>
            </w:r>
          </w:p>
        </w:tc>
      </w:tr>
      <w:tr w:rsidR="00B411BF" w:rsidRPr="00763051" w:rsidTr="0090559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both"/>
              <w:rPr>
                <w:bCs/>
                <w:sz w:val="22"/>
                <w:szCs w:val="22"/>
              </w:rPr>
            </w:pPr>
            <w:r w:rsidRPr="00763051">
              <w:rPr>
                <w:sz w:val="22"/>
                <w:szCs w:val="22"/>
              </w:rPr>
              <w:t>YİYECEK YARDIMI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893</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sz w:val="20"/>
                <w:szCs w:val="20"/>
              </w:rPr>
            </w:pPr>
            <w:r>
              <w:rPr>
                <w:sz w:val="20"/>
                <w:szCs w:val="20"/>
              </w:rPr>
              <w:t>115</w:t>
            </w:r>
            <w:r w:rsidR="0035169A">
              <w:rPr>
                <w:sz w:val="20"/>
                <w:szCs w:val="20"/>
              </w:rPr>
              <w:t>.</w:t>
            </w:r>
            <w:r>
              <w:rPr>
                <w:sz w:val="20"/>
                <w:szCs w:val="20"/>
              </w:rPr>
              <w:t>339,00</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sz w:val="22"/>
                <w:szCs w:val="22"/>
              </w:rPr>
            </w:pPr>
            <w:r w:rsidRPr="00763051">
              <w:rPr>
                <w:sz w:val="22"/>
                <w:szCs w:val="22"/>
              </w:rPr>
              <w:t>GİYECEK YARDIMI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sz w:val="20"/>
                <w:szCs w:val="20"/>
              </w:rPr>
            </w:pPr>
          </w:p>
        </w:tc>
      </w:tr>
      <w:tr w:rsidR="00B411BF" w:rsidRPr="00763051" w:rsidTr="0090559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bCs/>
                <w:sz w:val="22"/>
                <w:szCs w:val="22"/>
              </w:rPr>
            </w:pPr>
            <w:r w:rsidRPr="00763051">
              <w:rPr>
                <w:sz w:val="22"/>
                <w:szCs w:val="22"/>
              </w:rPr>
              <w:t>YAKACAK YARDIMI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250</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sz w:val="20"/>
                <w:szCs w:val="20"/>
              </w:rPr>
            </w:pPr>
            <w:r>
              <w:rPr>
                <w:sz w:val="20"/>
                <w:szCs w:val="20"/>
              </w:rPr>
              <w:t>79.451,86</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bCs/>
                <w:sz w:val="22"/>
                <w:szCs w:val="22"/>
              </w:rPr>
            </w:pPr>
            <w:r w:rsidRPr="00763051">
              <w:rPr>
                <w:sz w:val="22"/>
                <w:szCs w:val="22"/>
              </w:rPr>
              <w:t>BARINMA YARDIMI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4</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156.947</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bCs/>
                <w:sz w:val="22"/>
                <w:szCs w:val="22"/>
              </w:rPr>
            </w:pPr>
            <w:r w:rsidRPr="00763051">
              <w:rPr>
                <w:sz w:val="22"/>
                <w:szCs w:val="22"/>
              </w:rPr>
              <w:t>SAĞLIK YARDIMI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rFonts w:eastAsia="Arial TUR"/>
                <w:bCs/>
                <w:sz w:val="22"/>
                <w:szCs w:val="22"/>
              </w:rPr>
            </w:pPr>
            <w:r w:rsidRPr="00763051">
              <w:rPr>
                <w:sz w:val="22"/>
                <w:szCs w:val="22"/>
              </w:rPr>
              <w:t>EĞİTİM YARDIMLARI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25</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sz w:val="20"/>
                <w:szCs w:val="20"/>
              </w:rPr>
            </w:pPr>
            <w:r>
              <w:rPr>
                <w:sz w:val="20"/>
                <w:szCs w:val="20"/>
              </w:rPr>
              <w:t>44.500,75</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sz w:val="22"/>
                <w:szCs w:val="22"/>
              </w:rPr>
            </w:pPr>
            <w:r w:rsidRPr="00763051">
              <w:rPr>
                <w:sz w:val="22"/>
                <w:szCs w:val="22"/>
              </w:rPr>
              <w:t>PROJE DESTEKLERİ</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sz w:val="20"/>
                <w:szCs w:val="20"/>
              </w:rPr>
            </w:pPr>
          </w:p>
        </w:tc>
      </w:tr>
      <w:tr w:rsidR="00B411BF" w:rsidRPr="00763051" w:rsidTr="0090559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bCs/>
                <w:sz w:val="22"/>
                <w:szCs w:val="22"/>
              </w:rPr>
            </w:pPr>
            <w:r w:rsidRPr="00763051">
              <w:rPr>
                <w:sz w:val="22"/>
                <w:szCs w:val="22"/>
              </w:rPr>
              <w:t>NAKDİ YARDIMLAR</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483</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012DFD">
            <w:pPr>
              <w:rPr>
                <w:sz w:val="20"/>
                <w:szCs w:val="20"/>
              </w:rPr>
            </w:pPr>
            <w:r>
              <w:rPr>
                <w:sz w:val="20"/>
                <w:szCs w:val="20"/>
              </w:rPr>
              <w:t>145.490,00</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bCs/>
                <w:sz w:val="22"/>
                <w:szCs w:val="22"/>
              </w:rPr>
            </w:pPr>
            <w:r w:rsidRPr="00763051">
              <w:rPr>
                <w:sz w:val="22"/>
                <w:szCs w:val="22"/>
              </w:rPr>
              <w:lastRenderedPageBreak/>
              <w:t>DİĞER YARDIMLAR</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TUR" w:hAnsi="Arial TUR" w:cs="Arial TUR"/>
                <w:bCs/>
                <w:sz w:val="20"/>
                <w:szCs w:val="20"/>
              </w:rPr>
            </w:pPr>
            <w:r>
              <w:rPr>
                <w:rFonts w:ascii="Arial TUR" w:hAnsi="Arial TUR" w:cs="Arial TUR"/>
                <w:bCs/>
                <w:sz w:val="20"/>
                <w:szCs w:val="20"/>
              </w:rPr>
              <w:t>7</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sz w:val="20"/>
                <w:szCs w:val="20"/>
              </w:rPr>
            </w:pPr>
            <w:r>
              <w:rPr>
                <w:sz w:val="20"/>
                <w:szCs w:val="20"/>
              </w:rPr>
              <w:t>14.407,14</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TUR" w:hAnsi="Arial TUR" w:cs="Arial TUR"/>
                <w:bCs/>
                <w:sz w:val="20"/>
                <w:szCs w:val="20"/>
              </w:rPr>
            </w:pPr>
          </w:p>
        </w:tc>
      </w:tr>
      <w:tr w:rsidR="00B411BF" w:rsidRPr="00763051" w:rsidTr="00905591">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rPr>
                <w:b/>
                <w:sz w:val="22"/>
                <w:szCs w:val="22"/>
              </w:rPr>
            </w:pPr>
            <w:r w:rsidRPr="00763051">
              <w:rPr>
                <w:b/>
                <w:sz w:val="22"/>
                <w:szCs w:val="22"/>
              </w:rPr>
              <w:t>TOPLAM</w:t>
            </w:r>
          </w:p>
        </w:tc>
        <w:tc>
          <w:tcPr>
            <w:tcW w:w="163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rFonts w:ascii="Arial" w:eastAsia="Arial" w:hAnsi="Arial" w:cs="Arial"/>
                <w:b/>
                <w:bCs/>
                <w:sz w:val="20"/>
                <w:szCs w:val="20"/>
              </w:rPr>
            </w:pPr>
            <w:r>
              <w:rPr>
                <w:rFonts w:ascii="Arial" w:eastAsia="Arial" w:hAnsi="Arial" w:cs="Arial"/>
                <w:b/>
                <w:bCs/>
                <w:sz w:val="20"/>
                <w:szCs w:val="20"/>
              </w:rPr>
              <w:t>1662</w:t>
            </w:r>
          </w:p>
        </w:tc>
        <w:tc>
          <w:tcPr>
            <w:tcW w:w="1177" w:type="dxa"/>
            <w:tcBorders>
              <w:top w:val="single" w:sz="4" w:space="0" w:color="000000"/>
              <w:left w:val="single" w:sz="4" w:space="0" w:color="000000"/>
              <w:bottom w:val="single" w:sz="4" w:space="0" w:color="000000"/>
            </w:tcBorders>
            <w:shd w:val="clear" w:color="auto" w:fill="auto"/>
            <w:vAlign w:val="center"/>
          </w:tcPr>
          <w:p w:rsidR="00B411BF" w:rsidRPr="00763051" w:rsidRDefault="00DF4EC0" w:rsidP="00905591">
            <w:pPr>
              <w:jc w:val="center"/>
              <w:rPr>
                <w:sz w:val="20"/>
                <w:szCs w:val="20"/>
              </w:rPr>
            </w:pPr>
            <w:r>
              <w:rPr>
                <w:sz w:val="20"/>
                <w:szCs w:val="20"/>
              </w:rPr>
              <w:t>556.135,75</w:t>
            </w:r>
          </w:p>
        </w:tc>
        <w:tc>
          <w:tcPr>
            <w:tcW w:w="2499" w:type="dxa"/>
            <w:tcBorders>
              <w:top w:val="single" w:sz="4" w:space="0" w:color="000000"/>
              <w:left w:val="single" w:sz="4" w:space="0" w:color="000000"/>
              <w:bottom w:val="single" w:sz="4" w:space="0" w:color="000000"/>
            </w:tcBorders>
            <w:shd w:val="clear" w:color="auto" w:fill="auto"/>
            <w:vAlign w:val="center"/>
          </w:tcPr>
          <w:p w:rsidR="00B411BF" w:rsidRPr="00763051" w:rsidRDefault="00B411BF" w:rsidP="00905591">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1BF" w:rsidRPr="00763051" w:rsidRDefault="00B411BF" w:rsidP="00905591">
            <w:pPr>
              <w:jc w:val="center"/>
              <w:rPr>
                <w:rFonts w:ascii="Arial" w:eastAsia="Arial" w:hAnsi="Arial" w:cs="Arial"/>
                <w:b/>
                <w:bCs/>
                <w:sz w:val="20"/>
                <w:szCs w:val="20"/>
              </w:rPr>
            </w:pPr>
          </w:p>
        </w:tc>
      </w:tr>
    </w:tbl>
    <w:p w:rsidR="0035169A" w:rsidRDefault="0035169A" w:rsidP="005C1432">
      <w:pPr>
        <w:spacing w:line="360" w:lineRule="auto"/>
        <w:rPr>
          <w:b/>
        </w:rPr>
      </w:pPr>
    </w:p>
    <w:p w:rsidR="0035169A" w:rsidRDefault="0035169A" w:rsidP="005C1432">
      <w:pPr>
        <w:spacing w:line="360" w:lineRule="auto"/>
        <w:rPr>
          <w:b/>
        </w:rPr>
      </w:pPr>
    </w:p>
    <w:tbl>
      <w:tblPr>
        <w:tblW w:w="0" w:type="auto"/>
        <w:tblInd w:w="108" w:type="dxa"/>
        <w:tblLayout w:type="fixed"/>
        <w:tblLook w:val="0000"/>
      </w:tblPr>
      <w:tblGrid>
        <w:gridCol w:w="2484"/>
        <w:gridCol w:w="1637"/>
        <w:gridCol w:w="1266"/>
        <w:gridCol w:w="2410"/>
        <w:gridCol w:w="1673"/>
      </w:tblGrid>
      <w:tr w:rsidR="00C86C91" w:rsidRPr="00763051" w:rsidTr="0035169A">
        <w:trPr>
          <w:trHeight w:val="297"/>
        </w:trPr>
        <w:tc>
          <w:tcPr>
            <w:tcW w:w="2484" w:type="dxa"/>
            <w:vMerge w:val="restart"/>
            <w:tcBorders>
              <w:top w:val="single" w:sz="4" w:space="0" w:color="000000"/>
              <w:left w:val="single" w:sz="4" w:space="0" w:color="000000"/>
              <w:bottom w:val="single" w:sz="4" w:space="0" w:color="000000"/>
            </w:tcBorders>
            <w:shd w:val="clear" w:color="auto" w:fill="auto"/>
          </w:tcPr>
          <w:p w:rsidR="00C86C91" w:rsidRPr="00763051" w:rsidRDefault="00C86C91" w:rsidP="0035169A">
            <w:pPr>
              <w:rPr>
                <w:b/>
                <w:sz w:val="22"/>
                <w:szCs w:val="22"/>
              </w:rPr>
            </w:pPr>
            <w:r w:rsidRPr="00763051">
              <w:rPr>
                <w:b/>
                <w:sz w:val="22"/>
                <w:szCs w:val="22"/>
              </w:rPr>
              <w:t>YARDIMIN TÜRÜ</w:t>
            </w:r>
          </w:p>
        </w:tc>
        <w:tc>
          <w:tcPr>
            <w:tcW w:w="6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C86C91">
            <w:pPr>
              <w:jc w:val="center"/>
              <w:rPr>
                <w:sz w:val="22"/>
                <w:szCs w:val="22"/>
              </w:rPr>
            </w:pPr>
            <w:r w:rsidRPr="00763051">
              <w:rPr>
                <w:b/>
                <w:sz w:val="22"/>
                <w:szCs w:val="22"/>
              </w:rPr>
              <w:t>201</w:t>
            </w:r>
            <w:r>
              <w:rPr>
                <w:b/>
                <w:sz w:val="22"/>
                <w:szCs w:val="22"/>
              </w:rPr>
              <w:t>6</w:t>
            </w:r>
            <w:r w:rsidRPr="00763051">
              <w:rPr>
                <w:b/>
                <w:sz w:val="22"/>
                <w:szCs w:val="22"/>
              </w:rPr>
              <w:t xml:space="preserve"> YILI</w:t>
            </w:r>
          </w:p>
        </w:tc>
      </w:tr>
      <w:tr w:rsidR="00C86C91" w:rsidRPr="00763051" w:rsidTr="0035169A">
        <w:trPr>
          <w:trHeight w:val="297"/>
        </w:trPr>
        <w:tc>
          <w:tcPr>
            <w:tcW w:w="2484" w:type="dxa"/>
            <w:vMerge/>
            <w:tcBorders>
              <w:top w:val="single" w:sz="4" w:space="0" w:color="000000"/>
              <w:left w:val="single" w:sz="4" w:space="0" w:color="000000"/>
              <w:bottom w:val="single" w:sz="4" w:space="0" w:color="000000"/>
            </w:tcBorders>
            <w:shd w:val="clear" w:color="auto" w:fill="auto"/>
          </w:tcPr>
          <w:p w:rsidR="00C86C91" w:rsidRPr="00763051" w:rsidRDefault="00C86C91" w:rsidP="0035169A">
            <w:pPr>
              <w:snapToGrid w:val="0"/>
              <w:rPr>
                <w:sz w:val="22"/>
                <w:szCs w:val="22"/>
              </w:rPr>
            </w:pP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2"/>
                <w:szCs w:val="22"/>
              </w:rPr>
            </w:pPr>
            <w:r w:rsidRPr="00763051">
              <w:rPr>
                <w:sz w:val="22"/>
                <w:szCs w:val="22"/>
              </w:rPr>
              <w:t>KİŞİ SAYISI</w:t>
            </w: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2"/>
                <w:szCs w:val="22"/>
              </w:rPr>
            </w:pPr>
            <w:r w:rsidRPr="00763051">
              <w:rPr>
                <w:sz w:val="22"/>
                <w:szCs w:val="22"/>
              </w:rPr>
              <w:t>TUTARI</w:t>
            </w: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2"/>
                <w:szCs w:val="22"/>
              </w:rPr>
            </w:pPr>
            <w:r w:rsidRPr="00763051">
              <w:rPr>
                <w:sz w:val="22"/>
                <w:szCs w:val="22"/>
              </w:rPr>
              <w:t>NÜFUSA ORANI</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sz w:val="22"/>
                <w:szCs w:val="22"/>
              </w:rPr>
            </w:pPr>
            <w:r w:rsidRPr="00763051">
              <w:rPr>
                <w:sz w:val="22"/>
                <w:szCs w:val="22"/>
              </w:rPr>
              <w:t>AÇIKLAMA</w:t>
            </w:r>
          </w:p>
        </w:tc>
      </w:tr>
      <w:tr w:rsidR="00C86C91" w:rsidRPr="00763051" w:rsidTr="0035169A">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both"/>
              <w:rPr>
                <w:bCs/>
                <w:sz w:val="22"/>
                <w:szCs w:val="22"/>
              </w:rPr>
            </w:pPr>
            <w:r w:rsidRPr="00763051">
              <w:rPr>
                <w:sz w:val="22"/>
                <w:szCs w:val="22"/>
              </w:rPr>
              <w:t>YİYECEK YARDIMI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rFonts w:ascii="Arial TUR" w:hAnsi="Arial TUR" w:cs="Arial TUR"/>
                <w:bCs/>
                <w:sz w:val="20"/>
                <w:szCs w:val="20"/>
              </w:rPr>
            </w:pPr>
            <w:r>
              <w:rPr>
                <w:rFonts w:ascii="Arial TUR" w:hAnsi="Arial TUR" w:cs="Arial TUR"/>
                <w:bCs/>
                <w:sz w:val="20"/>
                <w:szCs w:val="20"/>
              </w:rPr>
              <w:t>991</w:t>
            </w: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sz w:val="20"/>
                <w:szCs w:val="20"/>
              </w:rPr>
            </w:pPr>
            <w:r>
              <w:rPr>
                <w:sz w:val="20"/>
                <w:szCs w:val="20"/>
              </w:rPr>
              <w:t>118.892,50</w:t>
            </w: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sz w:val="22"/>
                <w:szCs w:val="22"/>
              </w:rPr>
            </w:pPr>
            <w:r w:rsidRPr="00763051">
              <w:rPr>
                <w:sz w:val="22"/>
                <w:szCs w:val="22"/>
              </w:rPr>
              <w:t>GİYECEK YARDIMI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sz w:val="20"/>
                <w:szCs w:val="20"/>
              </w:rPr>
            </w:pPr>
          </w:p>
        </w:tc>
      </w:tr>
      <w:tr w:rsidR="00C86C91" w:rsidRPr="00763051" w:rsidTr="0035169A">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bCs/>
                <w:sz w:val="22"/>
                <w:szCs w:val="22"/>
              </w:rPr>
            </w:pPr>
            <w:r w:rsidRPr="00763051">
              <w:rPr>
                <w:sz w:val="22"/>
                <w:szCs w:val="22"/>
              </w:rPr>
              <w:t>YAKACAK YARDIMI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rFonts w:ascii="Arial TUR" w:hAnsi="Arial TUR" w:cs="Arial TUR"/>
                <w:bCs/>
                <w:sz w:val="20"/>
                <w:szCs w:val="20"/>
              </w:rPr>
            </w:pPr>
            <w:r>
              <w:rPr>
                <w:rFonts w:ascii="Arial TUR" w:hAnsi="Arial TUR" w:cs="Arial TUR"/>
                <w:bCs/>
                <w:sz w:val="20"/>
                <w:szCs w:val="20"/>
              </w:rPr>
              <w:t>300</w:t>
            </w: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sz w:val="20"/>
                <w:szCs w:val="20"/>
              </w:rPr>
            </w:pPr>
            <w:r>
              <w:rPr>
                <w:sz w:val="20"/>
                <w:szCs w:val="20"/>
              </w:rPr>
              <w:t>90.572,59</w:t>
            </w: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bCs/>
                <w:sz w:val="22"/>
                <w:szCs w:val="22"/>
              </w:rPr>
            </w:pPr>
            <w:r w:rsidRPr="00763051">
              <w:rPr>
                <w:sz w:val="22"/>
                <w:szCs w:val="22"/>
              </w:rPr>
              <w:t>BARINMA YARDIMI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rFonts w:ascii="Arial TUR" w:hAnsi="Arial TUR" w:cs="Arial TUR"/>
                <w:bCs/>
                <w:sz w:val="20"/>
                <w:szCs w:val="20"/>
              </w:rPr>
            </w:pPr>
            <w:r>
              <w:rPr>
                <w:rFonts w:ascii="Arial TUR" w:hAnsi="Arial TUR" w:cs="Arial TUR"/>
                <w:bCs/>
                <w:sz w:val="20"/>
                <w:szCs w:val="20"/>
              </w:rPr>
              <w:t>10</w:t>
            </w: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rFonts w:ascii="Arial TUR" w:hAnsi="Arial TUR" w:cs="Arial TUR"/>
                <w:bCs/>
                <w:sz w:val="20"/>
                <w:szCs w:val="20"/>
              </w:rPr>
            </w:pPr>
            <w:r>
              <w:rPr>
                <w:rFonts w:ascii="Arial TUR" w:hAnsi="Arial TUR" w:cs="Arial TUR"/>
                <w:bCs/>
                <w:sz w:val="20"/>
                <w:szCs w:val="20"/>
              </w:rPr>
              <w:t>120.016.00</w:t>
            </w: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bCs/>
                <w:sz w:val="22"/>
                <w:szCs w:val="22"/>
              </w:rPr>
            </w:pPr>
            <w:r w:rsidRPr="00763051">
              <w:rPr>
                <w:sz w:val="22"/>
                <w:szCs w:val="22"/>
              </w:rPr>
              <w:t>SAĞLIK YARDIMI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196"/>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rFonts w:eastAsia="Arial TUR"/>
                <w:bCs/>
                <w:sz w:val="22"/>
                <w:szCs w:val="22"/>
              </w:rPr>
            </w:pPr>
            <w:r w:rsidRPr="00763051">
              <w:rPr>
                <w:sz w:val="22"/>
                <w:szCs w:val="22"/>
              </w:rPr>
              <w:t>EĞİTİM YARDIMLARI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sz w:val="22"/>
                <w:szCs w:val="22"/>
              </w:rPr>
            </w:pPr>
            <w:r w:rsidRPr="00763051">
              <w:rPr>
                <w:sz w:val="22"/>
                <w:szCs w:val="22"/>
              </w:rPr>
              <w:t>PROJE DESTEKLERİ</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sz w:val="20"/>
                <w:szCs w:val="20"/>
              </w:rPr>
            </w:pPr>
          </w:p>
        </w:tc>
      </w:tr>
      <w:tr w:rsidR="00C86C91" w:rsidRPr="00763051" w:rsidTr="0035169A">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bCs/>
                <w:sz w:val="22"/>
                <w:szCs w:val="22"/>
              </w:rPr>
            </w:pPr>
            <w:r w:rsidRPr="00763051">
              <w:rPr>
                <w:sz w:val="22"/>
                <w:szCs w:val="22"/>
              </w:rPr>
              <w:t>NAKDİ YARDIMLAR</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rFonts w:ascii="Arial TUR" w:hAnsi="Arial TUR" w:cs="Arial TUR"/>
                <w:bCs/>
                <w:sz w:val="20"/>
                <w:szCs w:val="20"/>
              </w:rPr>
            </w:pPr>
            <w:r>
              <w:rPr>
                <w:rFonts w:ascii="Arial TUR" w:hAnsi="Arial TUR" w:cs="Arial TUR"/>
                <w:bCs/>
                <w:sz w:val="20"/>
                <w:szCs w:val="20"/>
              </w:rPr>
              <w:t>44</w:t>
            </w: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rPr>
                <w:sz w:val="20"/>
                <w:szCs w:val="20"/>
              </w:rPr>
            </w:pPr>
            <w:r>
              <w:rPr>
                <w:sz w:val="20"/>
                <w:szCs w:val="20"/>
              </w:rPr>
              <w:t>158.700</w:t>
            </w: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bCs/>
                <w:sz w:val="22"/>
                <w:szCs w:val="22"/>
              </w:rPr>
            </w:pPr>
            <w:r w:rsidRPr="00763051">
              <w:rPr>
                <w:sz w:val="22"/>
                <w:szCs w:val="22"/>
              </w:rPr>
              <w:t>DİĞER YARDIMLAR</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TUR" w:hAnsi="Arial TUR" w:cs="Arial TUR"/>
                <w:bCs/>
                <w:sz w:val="20"/>
                <w:szCs w:val="20"/>
              </w:rPr>
            </w:pPr>
          </w:p>
        </w:tc>
      </w:tr>
      <w:tr w:rsidR="00C86C91" w:rsidRPr="00763051" w:rsidTr="0035169A">
        <w:trPr>
          <w:trHeight w:val="208"/>
        </w:trPr>
        <w:tc>
          <w:tcPr>
            <w:tcW w:w="2484"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rPr>
                <w:b/>
                <w:sz w:val="22"/>
                <w:szCs w:val="22"/>
              </w:rPr>
            </w:pPr>
            <w:r w:rsidRPr="00763051">
              <w:rPr>
                <w:b/>
                <w:sz w:val="22"/>
                <w:szCs w:val="22"/>
              </w:rPr>
              <w:t>TOPLAM</w:t>
            </w:r>
          </w:p>
        </w:tc>
        <w:tc>
          <w:tcPr>
            <w:tcW w:w="1637" w:type="dxa"/>
            <w:tcBorders>
              <w:top w:val="single" w:sz="4" w:space="0" w:color="000000"/>
              <w:left w:val="single" w:sz="4" w:space="0" w:color="000000"/>
              <w:bottom w:val="single" w:sz="4" w:space="0" w:color="000000"/>
            </w:tcBorders>
            <w:shd w:val="clear" w:color="auto" w:fill="auto"/>
            <w:vAlign w:val="center"/>
          </w:tcPr>
          <w:p w:rsidR="00C86C91" w:rsidRPr="00763051" w:rsidRDefault="0035169A" w:rsidP="0035169A">
            <w:pPr>
              <w:jc w:val="center"/>
              <w:rPr>
                <w:rFonts w:ascii="Arial" w:eastAsia="Arial" w:hAnsi="Arial" w:cs="Arial"/>
                <w:b/>
                <w:bCs/>
                <w:sz w:val="20"/>
                <w:szCs w:val="20"/>
              </w:rPr>
            </w:pPr>
            <w:r>
              <w:rPr>
                <w:rFonts w:ascii="Arial" w:eastAsia="Arial" w:hAnsi="Arial" w:cs="Arial"/>
                <w:b/>
                <w:bCs/>
                <w:sz w:val="20"/>
                <w:szCs w:val="20"/>
              </w:rPr>
              <w:t>1748</w:t>
            </w:r>
          </w:p>
        </w:tc>
        <w:tc>
          <w:tcPr>
            <w:tcW w:w="1266"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2410" w:type="dxa"/>
            <w:tcBorders>
              <w:top w:val="single" w:sz="4" w:space="0" w:color="000000"/>
              <w:left w:val="single" w:sz="4" w:space="0" w:color="000000"/>
              <w:bottom w:val="single" w:sz="4" w:space="0" w:color="000000"/>
            </w:tcBorders>
            <w:shd w:val="clear" w:color="auto" w:fill="auto"/>
            <w:vAlign w:val="center"/>
          </w:tcPr>
          <w:p w:rsidR="00C86C91" w:rsidRPr="00763051" w:rsidRDefault="00C86C91" w:rsidP="0035169A">
            <w:pPr>
              <w:jc w:val="center"/>
              <w:rPr>
                <w:sz w:val="20"/>
                <w:szCs w:val="20"/>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C91" w:rsidRPr="00763051" w:rsidRDefault="00C86C91" w:rsidP="0035169A">
            <w:pPr>
              <w:jc w:val="center"/>
              <w:rPr>
                <w:rFonts w:ascii="Arial" w:eastAsia="Arial" w:hAnsi="Arial" w:cs="Arial"/>
                <w:b/>
                <w:bCs/>
                <w:sz w:val="20"/>
                <w:szCs w:val="20"/>
              </w:rPr>
            </w:pPr>
          </w:p>
        </w:tc>
      </w:tr>
    </w:tbl>
    <w:p w:rsidR="00255AE4" w:rsidRDefault="00255AE4" w:rsidP="005C1432">
      <w:pPr>
        <w:spacing w:line="360" w:lineRule="auto"/>
        <w:rPr>
          <w:b/>
        </w:rPr>
      </w:pPr>
    </w:p>
    <w:p w:rsidR="00255AE4" w:rsidRDefault="00255AE4" w:rsidP="005C1432">
      <w:pPr>
        <w:spacing w:line="360" w:lineRule="auto"/>
        <w:rPr>
          <w:b/>
        </w:rPr>
      </w:pPr>
    </w:p>
    <w:p w:rsidR="00C96DBD" w:rsidRPr="00763051" w:rsidRDefault="00C96DBD" w:rsidP="005C1432">
      <w:pPr>
        <w:spacing w:line="360" w:lineRule="auto"/>
      </w:pPr>
      <w:r w:rsidRPr="00763051">
        <w:rPr>
          <w:b/>
        </w:rPr>
        <w:t>VALİLİK GENELGELERİNİN UYGULAMA DURUMLARI, YAPILAN ÇALIŞMALAR</w:t>
      </w:r>
    </w:p>
    <w:p w:rsidR="00C96DBD" w:rsidRPr="00763051" w:rsidRDefault="00C96DBD" w:rsidP="00C96DBD">
      <w:pPr>
        <w:spacing w:line="360" w:lineRule="auto"/>
        <w:rPr>
          <w:b/>
          <w:bCs/>
        </w:rPr>
      </w:pPr>
      <w:r w:rsidRPr="00763051">
        <w:rPr>
          <w:b/>
          <w:bCs/>
        </w:rPr>
        <w:t xml:space="preserve">     a) 2006-3 Kamu Hizmetlerinin Verimliliği ve Etkinliği</w:t>
      </w:r>
    </w:p>
    <w:p w:rsidR="00C96DBD" w:rsidRPr="00763051" w:rsidRDefault="00C96DBD" w:rsidP="00C96DBD">
      <w:pPr>
        <w:spacing w:line="360" w:lineRule="auto"/>
        <w:rPr>
          <w:b/>
          <w:bCs/>
        </w:rPr>
      </w:pPr>
      <w:r w:rsidRPr="00763051">
        <w:rPr>
          <w:b/>
          <w:bCs/>
        </w:rPr>
        <w:t xml:space="preserve">     b) 2007-5 Kamu Hizmetlerinin Etkin Kullanımı</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5148"/>
      </w:tblGrid>
      <w:tr w:rsidR="00C96DBD" w:rsidRPr="000873D4" w:rsidTr="00F024C9">
        <w:trPr>
          <w:jc w:val="center"/>
        </w:trPr>
        <w:tc>
          <w:tcPr>
            <w:tcW w:w="5220" w:type="dxa"/>
            <w:vAlign w:val="center"/>
          </w:tcPr>
          <w:p w:rsidR="00C96DBD" w:rsidRPr="00763051" w:rsidRDefault="00C96DBD" w:rsidP="00F024C9">
            <w:pPr>
              <w:jc w:val="both"/>
              <w:rPr>
                <w:b/>
              </w:rPr>
            </w:pPr>
            <w:r w:rsidRPr="00763051">
              <w:rPr>
                <w:b/>
              </w:rPr>
              <w:t>Konusu</w:t>
            </w:r>
          </w:p>
        </w:tc>
        <w:tc>
          <w:tcPr>
            <w:tcW w:w="5148" w:type="dxa"/>
            <w:vAlign w:val="center"/>
          </w:tcPr>
          <w:p w:rsidR="00C96DBD" w:rsidRPr="00763051" w:rsidRDefault="00C96DBD" w:rsidP="00F024C9">
            <w:pPr>
              <w:jc w:val="both"/>
              <w:rPr>
                <w:b/>
              </w:rPr>
            </w:pPr>
            <w:r w:rsidRPr="00763051">
              <w:rPr>
                <w:b/>
              </w:rPr>
              <w:t>Kurumlarca Yapılan Çalışmalar</w:t>
            </w:r>
          </w:p>
          <w:p w:rsidR="00C96DBD" w:rsidRPr="00763051" w:rsidRDefault="00C96DBD" w:rsidP="00F024C9">
            <w:pPr>
              <w:jc w:val="both"/>
              <w:rPr>
                <w:b/>
              </w:rPr>
            </w:pPr>
          </w:p>
        </w:tc>
      </w:tr>
      <w:tr w:rsidR="00C96DBD" w:rsidRPr="000873D4" w:rsidTr="00F024C9">
        <w:trPr>
          <w:jc w:val="center"/>
        </w:trPr>
        <w:tc>
          <w:tcPr>
            <w:tcW w:w="5220" w:type="dxa"/>
            <w:vAlign w:val="center"/>
          </w:tcPr>
          <w:p w:rsidR="00C96DBD" w:rsidRPr="00763051" w:rsidRDefault="00C96DBD" w:rsidP="00F024C9">
            <w:pPr>
              <w:jc w:val="both"/>
              <w:rPr>
                <w:b/>
                <w:bCs/>
              </w:rPr>
            </w:pPr>
          </w:p>
          <w:p w:rsidR="00C96DBD" w:rsidRPr="00763051" w:rsidRDefault="00C96DBD" w:rsidP="00F024C9">
            <w:pPr>
              <w:jc w:val="both"/>
            </w:pPr>
            <w:r w:rsidRPr="00763051">
              <w:rPr>
                <w:b/>
                <w:bCs/>
              </w:rPr>
              <w:t>Katılım</w:t>
            </w:r>
            <w:r w:rsidRPr="00763051">
              <w:rPr>
                <w:b/>
              </w:rPr>
              <w:t xml:space="preserve"> ve Açıklık; </w:t>
            </w:r>
            <w:r w:rsidRPr="00763051">
              <w:t>yapılan çalışmalara ve gizlilik özelliği bulunmayan toplantılara halkın katılmasına ve izlemesine imkân verilmesi</w:t>
            </w:r>
          </w:p>
        </w:tc>
        <w:tc>
          <w:tcPr>
            <w:tcW w:w="5148" w:type="dxa"/>
            <w:vAlign w:val="center"/>
          </w:tcPr>
          <w:p w:rsidR="00C96DBD" w:rsidRPr="00763051" w:rsidRDefault="00C96DBD" w:rsidP="00F024C9">
            <w:pPr>
              <w:jc w:val="both"/>
            </w:pPr>
            <w:r w:rsidRPr="00763051">
              <w:t xml:space="preserve">Gizlilik özelliği bulunmayan Toplantılar halka açık olarak yapılmaktadır. </w:t>
            </w:r>
          </w:p>
        </w:tc>
      </w:tr>
      <w:tr w:rsidR="00C96DBD" w:rsidRPr="000873D4" w:rsidTr="00F024C9">
        <w:trPr>
          <w:jc w:val="center"/>
        </w:trPr>
        <w:tc>
          <w:tcPr>
            <w:tcW w:w="5220" w:type="dxa"/>
            <w:vAlign w:val="center"/>
          </w:tcPr>
          <w:p w:rsidR="00C96DBD" w:rsidRPr="00763051" w:rsidRDefault="00C96DBD" w:rsidP="00F024C9">
            <w:pPr>
              <w:jc w:val="both"/>
              <w:rPr>
                <w:b/>
              </w:rPr>
            </w:pPr>
          </w:p>
          <w:p w:rsidR="00C96DBD" w:rsidRPr="00763051" w:rsidRDefault="00C96DBD" w:rsidP="00F024C9">
            <w:pPr>
              <w:jc w:val="both"/>
              <w:rPr>
                <w:b/>
              </w:rPr>
            </w:pPr>
            <w:r w:rsidRPr="00763051">
              <w:rPr>
                <w:b/>
              </w:rPr>
              <w:t xml:space="preserve">Hesap Verilebilirlik ve Mali Şeffaflık: </w:t>
            </w:r>
            <w:r w:rsidRPr="00763051">
              <w:t>İhale bilgilerinin aylık olarak düzenli şekilde Valiliğe gönderilmesi, mali denetim raporlarının Valiliğe gönderilmesi</w:t>
            </w:r>
          </w:p>
        </w:tc>
        <w:tc>
          <w:tcPr>
            <w:tcW w:w="5148" w:type="dxa"/>
            <w:vAlign w:val="center"/>
          </w:tcPr>
          <w:p w:rsidR="00C96DBD" w:rsidRPr="00763051" w:rsidRDefault="00C96DBD" w:rsidP="00F024C9">
            <w:pPr>
              <w:jc w:val="both"/>
            </w:pPr>
            <w:r w:rsidRPr="00763051">
              <w:t>İhale bilgileri aylık düzenli olarak Valilik Makamına bildirilmektedir.</w:t>
            </w:r>
          </w:p>
        </w:tc>
      </w:tr>
      <w:tr w:rsidR="00C96DBD" w:rsidRPr="000873D4" w:rsidTr="00F024C9">
        <w:trPr>
          <w:jc w:val="center"/>
        </w:trPr>
        <w:tc>
          <w:tcPr>
            <w:tcW w:w="5220" w:type="dxa"/>
            <w:vAlign w:val="center"/>
          </w:tcPr>
          <w:p w:rsidR="00C96DBD" w:rsidRPr="00763051" w:rsidRDefault="00C96DBD" w:rsidP="00F024C9">
            <w:pPr>
              <w:jc w:val="both"/>
              <w:rPr>
                <w:b/>
              </w:rPr>
            </w:pPr>
          </w:p>
          <w:p w:rsidR="00C96DBD" w:rsidRPr="00763051" w:rsidRDefault="00C96DBD" w:rsidP="00F024C9">
            <w:pPr>
              <w:jc w:val="both"/>
            </w:pPr>
            <w:r w:rsidRPr="00763051">
              <w:rPr>
                <w:b/>
              </w:rPr>
              <w:t xml:space="preserve">Hesap Verilebilirlik ve Mali Şeffaflık: </w:t>
            </w:r>
            <w:r w:rsidRPr="00763051">
              <w:t>Kamu kuruluşlarının her türlü promosyon gelirlerinin kurum ihtiyaçları doğrultusunda kullanılması esas olup, yaptıkları harcamaların kaydı bizzat birim amiri tarafından tutulacak ve yıl sonu itibari ile onaylanarak Valiliğe gönderilecektir.</w:t>
            </w:r>
          </w:p>
          <w:p w:rsidR="00C96DBD" w:rsidRPr="00763051" w:rsidRDefault="00C96DBD" w:rsidP="00F024C9">
            <w:pPr>
              <w:jc w:val="both"/>
              <w:rPr>
                <w:b/>
              </w:rPr>
            </w:pPr>
          </w:p>
        </w:tc>
        <w:tc>
          <w:tcPr>
            <w:tcW w:w="5148" w:type="dxa"/>
            <w:vAlign w:val="center"/>
          </w:tcPr>
          <w:p w:rsidR="00C96DBD" w:rsidRPr="00763051" w:rsidRDefault="00C96DBD" w:rsidP="00763051">
            <w:pPr>
              <w:jc w:val="both"/>
            </w:pPr>
            <w:r w:rsidRPr="00763051">
              <w:t>201</w:t>
            </w:r>
            <w:r w:rsidR="00A503FB">
              <w:t>5</w:t>
            </w:r>
            <w:r w:rsidRPr="00763051">
              <w:t xml:space="preserve"> Yılından </w:t>
            </w:r>
            <w:proofErr w:type="gramStart"/>
            <w:r w:rsidRPr="00763051">
              <w:t>itibaren  Tavas</w:t>
            </w:r>
            <w:proofErr w:type="gramEnd"/>
            <w:r w:rsidRPr="00763051">
              <w:t xml:space="preserve"> Akbank Şubesi                 ile  3 yıl süreyle Kaymakamlığımız  ve İlçemizde kurulu  Kamu Kurum ve Kuruluşları  Promosyon anlaşma yapmış olup promosyonlar kurumlar ihtiyaçları doğrultusunda   harcanarak  yıl sonunda Valilik Makamına bilgi verilecektir.</w:t>
            </w:r>
          </w:p>
        </w:tc>
      </w:tr>
      <w:tr w:rsidR="00C96DBD" w:rsidRPr="000873D4" w:rsidTr="00F024C9">
        <w:trPr>
          <w:jc w:val="center"/>
        </w:trPr>
        <w:tc>
          <w:tcPr>
            <w:tcW w:w="5220" w:type="dxa"/>
            <w:vAlign w:val="center"/>
          </w:tcPr>
          <w:p w:rsidR="00C96DBD" w:rsidRPr="00763051" w:rsidRDefault="00C96DBD" w:rsidP="00F024C9">
            <w:pPr>
              <w:jc w:val="both"/>
              <w:rPr>
                <w:b/>
                <w:bCs/>
              </w:rPr>
            </w:pPr>
          </w:p>
          <w:p w:rsidR="00C96DBD" w:rsidRPr="00763051" w:rsidRDefault="00C96DBD" w:rsidP="00F024C9">
            <w:pPr>
              <w:jc w:val="both"/>
              <w:rPr>
                <w:bCs/>
              </w:rPr>
            </w:pPr>
            <w:proofErr w:type="gramStart"/>
            <w:r w:rsidRPr="00763051">
              <w:rPr>
                <w:b/>
                <w:bCs/>
              </w:rPr>
              <w:t xml:space="preserve">Basınla İlişkiler: </w:t>
            </w:r>
            <w:r w:rsidRPr="00763051">
              <w:rPr>
                <w:bCs/>
              </w:rPr>
              <w:t xml:space="preserve">kapsam dâhilindeki kurumlar tarafından hizmetlerle ilgili olarak yapılacak her türlü basın açıklamaları ve radyo televizyon programlarına katılma talebi önceden Valiliğe (İl Basın ve Halkla İlişkiler Müdürlüğü) gönderilecek olup, basın açıklamalarının Valilik tarafından yapılmasının uygun görülmesi durumunda basın yayın organlarına dağıtımı İl Basın ve Halkla </w:t>
            </w:r>
            <w:r w:rsidRPr="00763051">
              <w:rPr>
                <w:bCs/>
              </w:rPr>
              <w:lastRenderedPageBreak/>
              <w:t xml:space="preserve">İlişkiler Müdürlüğü tarafından sağlanacaktır. </w:t>
            </w:r>
            <w:proofErr w:type="gramEnd"/>
          </w:p>
          <w:p w:rsidR="00C96DBD" w:rsidRPr="00763051" w:rsidRDefault="00C96DBD" w:rsidP="00F024C9">
            <w:pPr>
              <w:jc w:val="both"/>
            </w:pPr>
          </w:p>
        </w:tc>
        <w:tc>
          <w:tcPr>
            <w:tcW w:w="5148" w:type="dxa"/>
            <w:vAlign w:val="center"/>
          </w:tcPr>
          <w:p w:rsidR="00C96DBD" w:rsidRPr="00763051" w:rsidRDefault="00C96DBD" w:rsidP="00F024C9">
            <w:pPr>
              <w:jc w:val="both"/>
            </w:pPr>
            <w:r w:rsidRPr="00763051">
              <w:lastRenderedPageBreak/>
              <w:t>657 Sayılı Kanunun ilgili maddeleri uyarınca kaymakamlığımız ve kamu kurum ve kuruluşlarının basınla ilişkileri Kaymakamlığımız koordinasyonunda yürütülmektedir.</w:t>
            </w:r>
          </w:p>
          <w:p w:rsidR="00C96DBD" w:rsidRPr="00763051" w:rsidRDefault="00C96DBD" w:rsidP="00F024C9">
            <w:pPr>
              <w:jc w:val="both"/>
            </w:pPr>
            <w:r w:rsidRPr="00763051">
              <w:t xml:space="preserve">Bu hususta Kaymakamlığımızca yayınlanacak olan ilan, haber vb. duyurular Valiliğimiz İl Basın ve </w:t>
            </w:r>
            <w:proofErr w:type="gramStart"/>
            <w:r w:rsidRPr="00763051">
              <w:t>Halkla  İlişkiler</w:t>
            </w:r>
            <w:proofErr w:type="gramEnd"/>
            <w:r w:rsidRPr="00763051">
              <w:t xml:space="preserve"> Müdürlüğüne bildirilmektedir</w:t>
            </w:r>
          </w:p>
        </w:tc>
      </w:tr>
      <w:tr w:rsidR="00C96DBD" w:rsidRPr="000873D4" w:rsidTr="00F024C9">
        <w:trPr>
          <w:jc w:val="center"/>
        </w:trPr>
        <w:tc>
          <w:tcPr>
            <w:tcW w:w="5220" w:type="dxa"/>
            <w:vAlign w:val="center"/>
          </w:tcPr>
          <w:p w:rsidR="00C96DBD" w:rsidRPr="00763051" w:rsidRDefault="00C96DBD" w:rsidP="00F024C9">
            <w:pPr>
              <w:jc w:val="both"/>
              <w:rPr>
                <w:b/>
                <w:bCs/>
              </w:rPr>
            </w:pPr>
          </w:p>
          <w:p w:rsidR="00C96DBD" w:rsidRPr="00763051" w:rsidRDefault="00C96DBD" w:rsidP="00F024C9">
            <w:pPr>
              <w:jc w:val="both"/>
            </w:pPr>
            <w:r w:rsidRPr="00763051">
              <w:rPr>
                <w:b/>
                <w:bCs/>
              </w:rPr>
              <w:t xml:space="preserve">Yetki Devri: </w:t>
            </w:r>
            <w:r w:rsidRPr="00763051">
              <w:t>Valilik İmza Yetkileri Yönergesi”ne uygun olarak her birimin ve personelin açık iş tanımları yapılacak,  sorumlulukları açıkça belirlenecek ve devredilebilecek bütün yetkiler bir yönerge ile alt kademelere devredilecektir.</w:t>
            </w:r>
          </w:p>
          <w:p w:rsidR="00C96DBD" w:rsidRPr="00763051" w:rsidRDefault="00C96DBD" w:rsidP="00F024C9">
            <w:pPr>
              <w:jc w:val="both"/>
            </w:pPr>
          </w:p>
        </w:tc>
        <w:tc>
          <w:tcPr>
            <w:tcW w:w="5148" w:type="dxa"/>
            <w:vAlign w:val="center"/>
          </w:tcPr>
          <w:p w:rsidR="00C96DBD" w:rsidRPr="00763051" w:rsidRDefault="00C96DBD" w:rsidP="00F024C9">
            <w:pPr>
              <w:jc w:val="both"/>
            </w:pPr>
            <w:r w:rsidRPr="00763051">
              <w:t xml:space="preserve">Valilik İmza Yetkileri yönergesine uygun olarak Kaymakamlığımızca İmza yetki </w:t>
            </w:r>
            <w:proofErr w:type="gramStart"/>
            <w:r w:rsidRPr="00763051">
              <w:t>Yönergesi  hazırlanıp</w:t>
            </w:r>
            <w:proofErr w:type="gramEnd"/>
            <w:r w:rsidRPr="00763051">
              <w:t xml:space="preserve"> ilgili birimlere gönderilmiştir.</w:t>
            </w:r>
          </w:p>
        </w:tc>
      </w:tr>
      <w:tr w:rsidR="00C96DBD" w:rsidRPr="000873D4" w:rsidTr="00F024C9">
        <w:trPr>
          <w:jc w:val="center"/>
        </w:trPr>
        <w:tc>
          <w:tcPr>
            <w:tcW w:w="5220" w:type="dxa"/>
            <w:vAlign w:val="center"/>
          </w:tcPr>
          <w:p w:rsidR="00C96DBD" w:rsidRPr="00763051" w:rsidRDefault="00C96DBD" w:rsidP="00F024C9">
            <w:pPr>
              <w:jc w:val="both"/>
            </w:pPr>
            <w:r w:rsidRPr="00763051">
              <w:rPr>
                <w:b/>
                <w:bCs/>
              </w:rPr>
              <w:t xml:space="preserve">Planlama: </w:t>
            </w:r>
            <w:r w:rsidRPr="00763051">
              <w:t>İl’in topyekûn ve uzun vadeli sosyoekonomik gelişmesine yönelik yol haritası olan İl Gelişme Planı’nın hazırlanması çalışmaları başlatılacaktır.</w:t>
            </w:r>
          </w:p>
        </w:tc>
        <w:tc>
          <w:tcPr>
            <w:tcW w:w="5148" w:type="dxa"/>
            <w:vAlign w:val="center"/>
          </w:tcPr>
          <w:p w:rsidR="00C96DBD" w:rsidRPr="00763051" w:rsidRDefault="00C96DBD" w:rsidP="00F024C9">
            <w:pPr>
              <w:jc w:val="both"/>
            </w:pPr>
          </w:p>
          <w:p w:rsidR="00C96DBD" w:rsidRPr="00763051" w:rsidRDefault="00C96DBD" w:rsidP="00F024C9">
            <w:pPr>
              <w:jc w:val="both"/>
            </w:pPr>
            <w:r w:rsidRPr="00763051">
              <w:t xml:space="preserve">İlçemizin </w:t>
            </w:r>
            <w:proofErr w:type="spellStart"/>
            <w:r w:rsidRPr="00763051">
              <w:t>topyekün</w:t>
            </w:r>
            <w:proofErr w:type="spellEnd"/>
            <w:r w:rsidRPr="00763051">
              <w:t xml:space="preserve"> ve uzun vadeli sosyoekonomik gelişmesine </w:t>
            </w:r>
            <w:proofErr w:type="gramStart"/>
            <w:r w:rsidRPr="00763051">
              <w:t>yönelik  planı</w:t>
            </w:r>
            <w:proofErr w:type="gramEnd"/>
            <w:r w:rsidRPr="00763051">
              <w:t xml:space="preserve"> çalışmaları devam etmekte ve plan kapsamında üretim ve projelere gerekli destek verilmektedir.</w:t>
            </w:r>
          </w:p>
        </w:tc>
      </w:tr>
      <w:tr w:rsidR="00C96DBD" w:rsidRPr="000873D4" w:rsidTr="00F024C9">
        <w:trPr>
          <w:trHeight w:val="1105"/>
          <w:jc w:val="center"/>
        </w:trPr>
        <w:tc>
          <w:tcPr>
            <w:tcW w:w="5220" w:type="dxa"/>
            <w:vAlign w:val="center"/>
          </w:tcPr>
          <w:p w:rsidR="00C96DBD" w:rsidRPr="00763051" w:rsidRDefault="00C96DBD" w:rsidP="00F024C9">
            <w:pPr>
              <w:jc w:val="both"/>
              <w:rPr>
                <w:b/>
              </w:rPr>
            </w:pPr>
            <w:r w:rsidRPr="00763051">
              <w:rPr>
                <w:b/>
                <w:bCs/>
              </w:rPr>
              <w:t xml:space="preserve">Planlama: </w:t>
            </w:r>
            <w:r w:rsidRPr="00763051">
              <w:t>İl Yatırım İzleme Raporlarının aylık olarak Valiliğe gönderilmesi</w:t>
            </w:r>
          </w:p>
        </w:tc>
        <w:tc>
          <w:tcPr>
            <w:tcW w:w="5148" w:type="dxa"/>
            <w:vAlign w:val="center"/>
          </w:tcPr>
          <w:p w:rsidR="00C96DBD" w:rsidRPr="00763051" w:rsidRDefault="00C96DBD" w:rsidP="00F024C9">
            <w:pPr>
              <w:jc w:val="both"/>
            </w:pPr>
            <w:r w:rsidRPr="00763051">
              <w:t>Aylık değerlendirme toplantıları doğrultusunda yatırım izleme formları-  raporları düzenli olarak Valilik Makamına sunulmaktadır.</w:t>
            </w:r>
          </w:p>
        </w:tc>
      </w:tr>
    </w:tbl>
    <w:p w:rsidR="002544C9" w:rsidRPr="000873D4" w:rsidRDefault="002544C9" w:rsidP="00C96DBD">
      <w:pPr>
        <w:rPr>
          <w:color w:val="FF0000"/>
        </w:rPr>
      </w:pPr>
    </w:p>
    <w:tbl>
      <w:tblPr>
        <w:tblW w:w="104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4860"/>
      </w:tblGrid>
      <w:tr w:rsidR="00C96DBD" w:rsidRPr="000873D4" w:rsidTr="00F024C9">
        <w:trPr>
          <w:jc w:val="center"/>
        </w:trPr>
        <w:tc>
          <w:tcPr>
            <w:tcW w:w="5580" w:type="dxa"/>
            <w:vAlign w:val="center"/>
          </w:tcPr>
          <w:p w:rsidR="00C96DBD" w:rsidRPr="00763051" w:rsidRDefault="00C96DBD" w:rsidP="00F024C9">
            <w:pPr>
              <w:jc w:val="both"/>
            </w:pPr>
            <w:r w:rsidRPr="00763051">
              <w:rPr>
                <w:b/>
                <w:bCs/>
              </w:rPr>
              <w:t xml:space="preserve">Birim Amirlerinin İl İçindeki Ziyaretleri, İl Dışına Çıkışları ve İzin Kullanımı: </w:t>
            </w:r>
            <w:r w:rsidRPr="00763051">
              <w:t>Yıllık izinlerin kullanımının dengeli bir şekilde, hizmet gereklerine uygun ve herhangi bir aksaklığa meydan vermeyecek şekilde sağlanması amacıyla birim amirleri her yılın Ocak ayı içerisinde bir program hazırlayacak ve bu program Valiliğe onaylattırılacaktır. </w:t>
            </w:r>
          </w:p>
          <w:p w:rsidR="00C96DBD" w:rsidRPr="00763051" w:rsidRDefault="00C96DBD" w:rsidP="00F024C9">
            <w:pPr>
              <w:jc w:val="both"/>
              <w:rPr>
                <w:b/>
              </w:rPr>
            </w:pPr>
          </w:p>
          <w:p w:rsidR="00C96DBD" w:rsidRPr="00763051" w:rsidRDefault="00C96DBD" w:rsidP="00F024C9">
            <w:pPr>
              <w:ind w:firstLine="708"/>
              <w:jc w:val="both"/>
            </w:pPr>
            <w:r w:rsidRPr="00763051">
              <w:t>Kaymakamlar ve birim amirleri, görev alanları ile ilgili olarak İl dışında katıldıkları resmi görüşmeler ve toplantılardan dönüşlerinde görüşme ve toplantılar hakkında “Toplantı Bilgi Formu” düzenleyerek Valilik Makamı’na gönderecekler,  önemli görülen durumlarda ise Valilik Makamı’na bizzat sunuş yapacaklardır.</w:t>
            </w:r>
          </w:p>
          <w:p w:rsidR="00C96DBD" w:rsidRPr="00763051" w:rsidRDefault="00C96DBD" w:rsidP="00F024C9">
            <w:pPr>
              <w:jc w:val="both"/>
              <w:rPr>
                <w:b/>
              </w:rPr>
            </w:pPr>
          </w:p>
        </w:tc>
        <w:tc>
          <w:tcPr>
            <w:tcW w:w="4860" w:type="dxa"/>
            <w:vAlign w:val="center"/>
          </w:tcPr>
          <w:p w:rsidR="00C96DBD" w:rsidRPr="00763051" w:rsidRDefault="00C96DBD" w:rsidP="00F024C9">
            <w:pPr>
              <w:jc w:val="both"/>
            </w:pPr>
            <w:r w:rsidRPr="00763051">
              <w:t>Yıllık izinler ile ilgili olarak, daire amirleri personellerinin yıllık izinlerini hizmetleri aksatmayacak bir şekilde her yılın ocak ayında planlamakta ve hizmetlerin aksatılmasına izin verilmeden uygulanmaktadır.</w:t>
            </w:r>
          </w:p>
          <w:p w:rsidR="00C96DBD" w:rsidRPr="00763051" w:rsidRDefault="00C96DBD" w:rsidP="00F024C9">
            <w:pPr>
              <w:jc w:val="both"/>
            </w:pPr>
          </w:p>
          <w:p w:rsidR="00C96DBD" w:rsidRPr="00763051" w:rsidRDefault="00C96DBD" w:rsidP="00F024C9">
            <w:pPr>
              <w:jc w:val="both"/>
            </w:pPr>
            <w:r w:rsidRPr="00763051">
              <w:t xml:space="preserve"> Kaymakamımız ve daire amirlerinin il dışında katılmış oldukları resmi görüşmeler ve toplantılar dönüşlerinde Valilik Makamına bilgi verilecektir.</w:t>
            </w:r>
          </w:p>
          <w:p w:rsidR="00C96DBD" w:rsidRPr="00763051" w:rsidRDefault="00C96DBD" w:rsidP="00F024C9">
            <w:pPr>
              <w:jc w:val="both"/>
            </w:pPr>
          </w:p>
          <w:p w:rsidR="00C96DBD" w:rsidRPr="00763051" w:rsidRDefault="00C96DBD" w:rsidP="00F024C9">
            <w:pPr>
              <w:jc w:val="both"/>
            </w:pPr>
          </w:p>
          <w:p w:rsidR="00C96DBD" w:rsidRPr="00763051" w:rsidRDefault="00C96DBD" w:rsidP="00F024C9">
            <w:pPr>
              <w:jc w:val="both"/>
            </w:pPr>
          </w:p>
          <w:p w:rsidR="00C96DBD" w:rsidRPr="00763051" w:rsidRDefault="00C96DBD" w:rsidP="00F024C9">
            <w:pPr>
              <w:jc w:val="both"/>
            </w:pPr>
          </w:p>
        </w:tc>
      </w:tr>
      <w:tr w:rsidR="00C96DBD" w:rsidRPr="000873D4" w:rsidTr="00F024C9">
        <w:trPr>
          <w:jc w:val="center"/>
        </w:trPr>
        <w:tc>
          <w:tcPr>
            <w:tcW w:w="5580" w:type="dxa"/>
            <w:vAlign w:val="center"/>
          </w:tcPr>
          <w:p w:rsidR="00C96DBD" w:rsidRPr="00763051" w:rsidRDefault="00C96DBD" w:rsidP="00F024C9">
            <w:pPr>
              <w:jc w:val="both"/>
            </w:pPr>
            <w:r w:rsidRPr="00763051">
              <w:rPr>
                <w:b/>
                <w:bCs/>
              </w:rPr>
              <w:t xml:space="preserve">Dilekçe Hakkının Kullanımı ve Kurumlara Yapılacak Başvurular: </w:t>
            </w:r>
            <w:r w:rsidRPr="00763051">
              <w:t>BİMER bürosunca, ilgili kuruluşlar tarafından girilen bilgiler ile başvuru üzerine yapılan işlemleri gösteren raporlar belirlenecek formata uygun biçimde birleştirilerek her haftanın son mesai günü izleme için Valilik Makamına ve takibi için Vali Yardımcılarına sunulacaktır.</w:t>
            </w:r>
          </w:p>
          <w:p w:rsidR="00C96DBD" w:rsidRPr="00763051" w:rsidRDefault="00C96DBD" w:rsidP="00F024C9">
            <w:pPr>
              <w:jc w:val="both"/>
            </w:pPr>
          </w:p>
        </w:tc>
        <w:tc>
          <w:tcPr>
            <w:tcW w:w="4860" w:type="dxa"/>
            <w:vAlign w:val="center"/>
          </w:tcPr>
          <w:p w:rsidR="00C96DBD" w:rsidRPr="00763051" w:rsidRDefault="00C96DBD" w:rsidP="00763051">
            <w:pPr>
              <w:jc w:val="both"/>
            </w:pPr>
            <w:r w:rsidRPr="00763051">
              <w:t>Kaymakamlığımızda BİMER merkezi oluşturulmuş olup, 201</w:t>
            </w:r>
            <w:r w:rsidR="00A503FB">
              <w:t>5</w:t>
            </w:r>
            <w:r w:rsidRPr="00763051">
              <w:t xml:space="preserve"> yılı </w:t>
            </w:r>
            <w:proofErr w:type="gramStart"/>
            <w:r w:rsidRPr="00763051">
              <w:t>içerisinde   BİMER</w:t>
            </w:r>
            <w:proofErr w:type="gramEnd"/>
            <w:r w:rsidRPr="00763051">
              <w:t xml:space="preserve"> kanalıyla Kaymakamlığımıza gelen  başvuruların gereği yapılarak süresi içinde BİMER yoluyla cevaplandırılmıştır.                                      Emir doğrultusunda gereği yapılmaya devam edilecektir.</w:t>
            </w:r>
          </w:p>
        </w:tc>
      </w:tr>
      <w:tr w:rsidR="00C96DBD" w:rsidRPr="000873D4" w:rsidTr="00F024C9">
        <w:trPr>
          <w:jc w:val="center"/>
        </w:trPr>
        <w:tc>
          <w:tcPr>
            <w:tcW w:w="5580" w:type="dxa"/>
            <w:vAlign w:val="center"/>
          </w:tcPr>
          <w:p w:rsidR="00C96DBD" w:rsidRPr="00763051" w:rsidRDefault="00C96DBD" w:rsidP="00F024C9">
            <w:pPr>
              <w:jc w:val="both"/>
            </w:pPr>
            <w:r w:rsidRPr="00763051">
              <w:rPr>
                <w:b/>
                <w:bCs/>
              </w:rPr>
              <w:t xml:space="preserve">Devlet Binalarının Verimli Kullanımı: </w:t>
            </w:r>
            <w:r w:rsidRPr="00763051">
              <w:t xml:space="preserve">Herhangi bir hizmet için ihtiyaç duyulabilecek bina konusunda ildeki diğer tüm kurumların envanterinde bulunan atıl durumdaki binaların, öngörülen hizmet için kullanımı yoluna gidilecektir. Bu tip binaların en uygun kamu hizmetlerine tahsis amacıyla, kuruluşların envanterinde bulunan ve atıl durumdaki binaların hangi hizmetler için kullanılabileceğini belirlemek üzere, kuruluşlar bina stoklarını ve kullanım durumlarını Valilikçe belirlenecek forma uygun olarak düzenleyerek Valiliğe </w:t>
            </w:r>
            <w:r w:rsidRPr="00763051">
              <w:lastRenderedPageBreak/>
              <w:t xml:space="preserve">göndereceklerdir. </w:t>
            </w:r>
          </w:p>
        </w:tc>
        <w:tc>
          <w:tcPr>
            <w:tcW w:w="4860" w:type="dxa"/>
            <w:vAlign w:val="center"/>
          </w:tcPr>
          <w:p w:rsidR="00C96DBD" w:rsidRPr="00763051" w:rsidRDefault="00C96DBD" w:rsidP="00F024C9">
            <w:pPr>
              <w:jc w:val="both"/>
            </w:pPr>
            <w:r w:rsidRPr="00763051">
              <w:lastRenderedPageBreak/>
              <w:t>Kamu kurum ve kuruluşlarının binaları hizmetleri gereğince verimli olarak kullanılmaktadır.</w:t>
            </w:r>
          </w:p>
          <w:p w:rsidR="00C96DBD" w:rsidRPr="00763051" w:rsidRDefault="00C96DBD" w:rsidP="00F024C9">
            <w:pPr>
              <w:jc w:val="both"/>
            </w:pPr>
          </w:p>
          <w:p w:rsidR="00C96DBD" w:rsidRPr="00763051" w:rsidRDefault="00C96DBD" w:rsidP="00F024C9">
            <w:pPr>
              <w:jc w:val="both"/>
            </w:pPr>
          </w:p>
        </w:tc>
      </w:tr>
      <w:tr w:rsidR="00C96DBD" w:rsidRPr="000873D4" w:rsidTr="00F024C9">
        <w:trPr>
          <w:jc w:val="center"/>
        </w:trPr>
        <w:tc>
          <w:tcPr>
            <w:tcW w:w="5580" w:type="dxa"/>
            <w:vAlign w:val="center"/>
          </w:tcPr>
          <w:p w:rsidR="00C96DBD" w:rsidRPr="008B5C70" w:rsidRDefault="00C96DBD" w:rsidP="00F024C9">
            <w:pPr>
              <w:jc w:val="both"/>
            </w:pPr>
            <w:proofErr w:type="gramStart"/>
            <w:r w:rsidRPr="008B5C70">
              <w:rPr>
                <w:b/>
                <w:bCs/>
              </w:rPr>
              <w:lastRenderedPageBreak/>
              <w:t xml:space="preserve">Denetim: </w:t>
            </w:r>
            <w:r w:rsidRPr="008B5C70">
              <w:t xml:space="preserve">Kamu kuruluşları tarafından </w:t>
            </w:r>
            <w:proofErr w:type="spellStart"/>
            <w:r w:rsidRPr="008B5C70">
              <w:t>sektörel</w:t>
            </w:r>
            <w:proofErr w:type="spellEnd"/>
            <w:r w:rsidRPr="008B5C70">
              <w:t xml:space="preserve"> ve kurum içi denetime etkinlik kazandırılacak olup, ilçe Kaymakamları ilçelerindeki denetim programını ve takvimini, genelge kapsamındaki kuruluşların birim amirleri ise kendi kuruluşlarına yönelik iç denetim ve sorumlu oldukları sektörlerin denetimi ile ilgili olarak yıl boyunca yapacakları dış denetim programını yılbaşında Valilik Makamına (Yazı İşleri Müdürlüğü) göndereceklerdir. </w:t>
            </w:r>
            <w:proofErr w:type="gramEnd"/>
            <w:r w:rsidRPr="008B5C70">
              <w:t xml:space="preserve">Yapılan programa ve takvime mutlaka uyulacak ve denetimlere ilişkin yapılan işlemleri gösteren raporlar belirlenecek formata uygun olarak her ay Valilik Makamına gönderilecektir.  </w:t>
            </w:r>
          </w:p>
        </w:tc>
        <w:tc>
          <w:tcPr>
            <w:tcW w:w="4860" w:type="dxa"/>
            <w:vAlign w:val="center"/>
          </w:tcPr>
          <w:p w:rsidR="00C96DBD" w:rsidRPr="008B5C70" w:rsidRDefault="00C96DBD" w:rsidP="008B5C70">
            <w:pPr>
              <w:jc w:val="both"/>
            </w:pPr>
            <w:r w:rsidRPr="008B5C70">
              <w:t>201</w:t>
            </w:r>
            <w:r w:rsidR="00A503FB">
              <w:t>5</w:t>
            </w:r>
            <w:r w:rsidRPr="008B5C70">
              <w:t xml:space="preserve"> Yılı içerisinde yapılacak olan  kamu kurum ve kuruluşlarının , Mahallelerin, eğitim kurumların, umuma açık yerlerin özel işyerlerinin vb</w:t>
            </w:r>
            <w:proofErr w:type="gramStart"/>
            <w:r w:rsidRPr="008B5C70">
              <w:t>..</w:t>
            </w:r>
            <w:proofErr w:type="gramEnd"/>
            <w:r w:rsidRPr="008B5C70">
              <w:t xml:space="preserve"> tüm iç ve dış denetim planları yapılarak  İl Planlama ve Koordinasyon  Müdürlüğüne bildirilmiştir.</w:t>
            </w:r>
          </w:p>
        </w:tc>
      </w:tr>
    </w:tbl>
    <w:p w:rsidR="00C96DBD" w:rsidRPr="000873D4" w:rsidRDefault="00C96DBD" w:rsidP="00C96DBD">
      <w:pPr>
        <w:rPr>
          <w:color w:val="FF0000"/>
          <w:sz w:val="12"/>
          <w:szCs w:val="12"/>
        </w:rPr>
      </w:pPr>
    </w:p>
    <w:tbl>
      <w:tblPr>
        <w:tblW w:w="104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4860"/>
      </w:tblGrid>
      <w:tr w:rsidR="00C96DBD" w:rsidRPr="000873D4" w:rsidTr="00F024C9">
        <w:trPr>
          <w:jc w:val="center"/>
        </w:trPr>
        <w:tc>
          <w:tcPr>
            <w:tcW w:w="5580" w:type="dxa"/>
            <w:vAlign w:val="center"/>
          </w:tcPr>
          <w:p w:rsidR="00C96DBD" w:rsidRPr="008B5C70" w:rsidRDefault="00C96DBD" w:rsidP="00F024C9">
            <w:pPr>
              <w:jc w:val="both"/>
            </w:pPr>
            <w:r w:rsidRPr="008B5C70">
              <w:rPr>
                <w:b/>
                <w:bCs/>
              </w:rPr>
              <w:t xml:space="preserve">Denetim: </w:t>
            </w:r>
            <w:r w:rsidRPr="008B5C70">
              <w:t>İl genelinde inceleme ve soruşturma işlerinin tek elden yürütülmesi ve takibinin sağlanması bakımından kamu kuruluşları tarafından 4483 sayılı kanuna göre yapılacak bütün işlemler Valilik (İl İdare Kurulu Müdürlüğü) aracılığı ile yapılacaktır. Ayrıca ilçe Kaymakamlıkları ve kamu kuruluşları her ay düzenli olarak belirlenecek formata uygun olarak yürüttükleri bütün disiplin soruşturmaları ve incelemeler ile ilgili bilgileri Valiliğe (İl İdare Kurulu Müdürlüğü) bildireceklerdir.</w:t>
            </w:r>
          </w:p>
        </w:tc>
        <w:tc>
          <w:tcPr>
            <w:tcW w:w="4860" w:type="dxa"/>
            <w:vAlign w:val="center"/>
          </w:tcPr>
          <w:p w:rsidR="00C96DBD" w:rsidRPr="008B5C70" w:rsidRDefault="00C96DBD" w:rsidP="00F024C9">
            <w:pPr>
              <w:jc w:val="both"/>
            </w:pPr>
            <w:r w:rsidRPr="008B5C70">
              <w:t xml:space="preserve">4483 sayılı kanuna göre yapılan işler </w:t>
            </w:r>
            <w:proofErr w:type="gramStart"/>
            <w:r w:rsidRPr="008B5C70">
              <w:t>ile  disiplin</w:t>
            </w:r>
            <w:proofErr w:type="gramEnd"/>
            <w:r w:rsidRPr="008B5C70">
              <w:t xml:space="preserve"> soruşturmaları ve incelemeler            her ay düzenli olarak Valilik Makamına                          ( İl İdare Kurulu Müdürlüğü) sunulmaktadır.</w:t>
            </w:r>
          </w:p>
          <w:p w:rsidR="00C96DBD" w:rsidRPr="008B5C70" w:rsidRDefault="00C96DBD" w:rsidP="00F024C9">
            <w:pPr>
              <w:jc w:val="both"/>
            </w:pPr>
          </w:p>
          <w:p w:rsidR="00C96DBD" w:rsidRPr="008B5C70" w:rsidRDefault="00C96DBD" w:rsidP="00F024C9">
            <w:pPr>
              <w:jc w:val="both"/>
            </w:pPr>
          </w:p>
        </w:tc>
      </w:tr>
      <w:tr w:rsidR="00C96DBD" w:rsidRPr="000873D4" w:rsidTr="00F024C9">
        <w:trPr>
          <w:jc w:val="center"/>
        </w:trPr>
        <w:tc>
          <w:tcPr>
            <w:tcW w:w="5580" w:type="dxa"/>
            <w:vAlign w:val="center"/>
          </w:tcPr>
          <w:p w:rsidR="00C96DBD" w:rsidRPr="008B5C70" w:rsidRDefault="00C96DBD" w:rsidP="00F024C9">
            <w:pPr>
              <w:jc w:val="both"/>
              <w:rPr>
                <w:b/>
              </w:rPr>
            </w:pPr>
            <w:r w:rsidRPr="008B5C70">
              <w:rPr>
                <w:b/>
              </w:rPr>
              <w:t xml:space="preserve">Kamu Hizmetlerinin Sunumunun İyileştirilmesi ve Kalitenin Artırılması: </w:t>
            </w:r>
            <w:r w:rsidRPr="008B5C70">
              <w:t>Yürüttükleri işlerin süre, şekil ve fiziki ortam açısından daha kaliteli bir biçimde sunulmasına ilişkin olarak ilgili Vali Yardımcısının koordinasyonunda bir iyileştirme programı geliştirecek ve Valiliğe (İl Planlama Koordinasyon Müdürlüğü) göndereceklerdir. Kuruluşlar tarafından yapılan programa mutlaka uyulacaktır.</w:t>
            </w:r>
          </w:p>
        </w:tc>
        <w:tc>
          <w:tcPr>
            <w:tcW w:w="4860" w:type="dxa"/>
            <w:vAlign w:val="center"/>
          </w:tcPr>
          <w:p w:rsidR="00C96DBD" w:rsidRPr="008B5C70" w:rsidRDefault="00C96DBD" w:rsidP="00F024C9">
            <w:pPr>
              <w:jc w:val="both"/>
            </w:pPr>
            <w:r w:rsidRPr="008B5C70">
              <w:t>Kamu hizmetlerinin sunumun iyileştirilmesi ve kalitenin artırılmasın yönelik kaymakamlığımızca ilgili kamu kurum ve kuruluşlarında program oluşturularak, programa uyulmasına dikkat edilecektir</w:t>
            </w:r>
          </w:p>
          <w:p w:rsidR="00C96DBD" w:rsidRPr="008B5C70" w:rsidRDefault="00C96DBD" w:rsidP="00F024C9">
            <w:pPr>
              <w:jc w:val="both"/>
            </w:pPr>
          </w:p>
        </w:tc>
      </w:tr>
      <w:tr w:rsidR="00C96DBD" w:rsidRPr="000873D4" w:rsidTr="00F024C9">
        <w:trPr>
          <w:jc w:val="center"/>
        </w:trPr>
        <w:tc>
          <w:tcPr>
            <w:tcW w:w="5580" w:type="dxa"/>
            <w:vAlign w:val="center"/>
          </w:tcPr>
          <w:p w:rsidR="00C96DBD" w:rsidRPr="008B5C70" w:rsidRDefault="00C96DBD" w:rsidP="00F024C9">
            <w:pPr>
              <w:jc w:val="both"/>
              <w:rPr>
                <w:b/>
              </w:rPr>
            </w:pPr>
            <w:r w:rsidRPr="008B5C70">
              <w:rPr>
                <w:b/>
              </w:rPr>
              <w:t xml:space="preserve">Sosyal Tesisler: </w:t>
            </w:r>
            <w:r w:rsidRPr="008B5C70">
              <w:t>kuruluşlar bünyesinde bulunan her türlü sosyal ve ticari nitelikli tesisler ve buralarda çalışan personel listesi Valiliğe (İl Planlama ve Koordinasyon Müdürlüğü) gönderilecektir</w:t>
            </w:r>
          </w:p>
        </w:tc>
        <w:tc>
          <w:tcPr>
            <w:tcW w:w="4860" w:type="dxa"/>
            <w:vAlign w:val="center"/>
          </w:tcPr>
          <w:p w:rsidR="00C96DBD" w:rsidRPr="008B5C70" w:rsidRDefault="00C96DBD" w:rsidP="00F024C9">
            <w:r w:rsidRPr="008B5C70">
              <w:t>İlçemizde sosyal tesisi bulunmamaktadır.</w:t>
            </w:r>
          </w:p>
        </w:tc>
      </w:tr>
      <w:tr w:rsidR="00C96DBD" w:rsidRPr="000873D4" w:rsidTr="00F024C9">
        <w:trPr>
          <w:jc w:val="center"/>
        </w:trPr>
        <w:tc>
          <w:tcPr>
            <w:tcW w:w="5580" w:type="dxa"/>
            <w:vAlign w:val="center"/>
          </w:tcPr>
          <w:p w:rsidR="00C96DBD" w:rsidRPr="008B5C70" w:rsidRDefault="00C96DBD" w:rsidP="00F024C9">
            <w:pPr>
              <w:tabs>
                <w:tab w:val="left" w:pos="360"/>
                <w:tab w:val="left" w:pos="1440"/>
              </w:tabs>
              <w:jc w:val="both"/>
            </w:pPr>
            <w:r w:rsidRPr="008B5C70">
              <w:rPr>
                <w:b/>
              </w:rPr>
              <w:t xml:space="preserve">Kamu Hizmetlerinin Sunumunun İyileştirilmesi ve Kalitenin Artırılması: </w:t>
            </w:r>
            <w:r w:rsidRPr="008B5C70">
              <w:t xml:space="preserve">Kamu hizmetlerinin yürütümünde sağlanan iyileşmeleri ve yapılan işlemleri gösteren raporlar belirlenecek formata uygun olarak her ay Valilik Makamına   (İl Planlama Koordinasyon Müdürlüğü) gönderilecektir.  </w:t>
            </w:r>
          </w:p>
        </w:tc>
        <w:tc>
          <w:tcPr>
            <w:tcW w:w="4860" w:type="dxa"/>
            <w:vAlign w:val="center"/>
          </w:tcPr>
          <w:p w:rsidR="00C96DBD" w:rsidRPr="008B5C70" w:rsidRDefault="00C96DBD" w:rsidP="00F024C9">
            <w:r w:rsidRPr="008B5C70">
              <w:t xml:space="preserve">Kamu hizmetlerinin sunumun iyileştirilmesi ve kalitenin artırılması için yapılan çalışmalar her </w:t>
            </w:r>
            <w:proofErr w:type="gramStart"/>
            <w:r w:rsidRPr="008B5C70">
              <w:t>ay  Valiliğimiz</w:t>
            </w:r>
            <w:proofErr w:type="gramEnd"/>
            <w:r w:rsidRPr="008B5C70">
              <w:t xml:space="preserve"> İl Planlama ve Koordinasyon Müdürlüğüne bildirilecektir.</w:t>
            </w:r>
          </w:p>
        </w:tc>
      </w:tr>
      <w:tr w:rsidR="00C96DBD" w:rsidRPr="000873D4" w:rsidTr="00F024C9">
        <w:trPr>
          <w:jc w:val="center"/>
        </w:trPr>
        <w:tc>
          <w:tcPr>
            <w:tcW w:w="5580" w:type="dxa"/>
            <w:vAlign w:val="center"/>
          </w:tcPr>
          <w:p w:rsidR="00C96DBD" w:rsidRPr="008B5C70" w:rsidRDefault="00C96DBD" w:rsidP="00F024C9">
            <w:pPr>
              <w:jc w:val="both"/>
            </w:pPr>
            <w:r w:rsidRPr="008B5C70">
              <w:rPr>
                <w:b/>
                <w:bCs/>
              </w:rPr>
              <w:t>Bilgilendirme ve Sürekli Hizmet İçi Eğitim;</w:t>
            </w:r>
            <w:r w:rsidRPr="008B5C70">
              <w:rPr>
                <w:bCs/>
              </w:rPr>
              <w:t xml:space="preserve"> </w:t>
            </w:r>
            <w:r w:rsidRPr="008B5C70">
              <w:t xml:space="preserve"> programı kendi birimlerinde uygulayacak olan birim yöneticilerinin bilgilendirme toplantısına çağrılması</w:t>
            </w:r>
          </w:p>
        </w:tc>
        <w:tc>
          <w:tcPr>
            <w:tcW w:w="4860" w:type="dxa"/>
            <w:vAlign w:val="center"/>
          </w:tcPr>
          <w:p w:rsidR="00C96DBD" w:rsidRPr="008B5C70" w:rsidRDefault="00C96DBD" w:rsidP="00F024C9">
            <w:r w:rsidRPr="008B5C70">
              <w:t>Hizmet içi eğitim belirlenen program çerçevesinde yürütülmektedir.</w:t>
            </w:r>
          </w:p>
        </w:tc>
      </w:tr>
      <w:tr w:rsidR="00C96DBD" w:rsidRPr="000873D4" w:rsidTr="00F024C9">
        <w:trPr>
          <w:jc w:val="center"/>
        </w:trPr>
        <w:tc>
          <w:tcPr>
            <w:tcW w:w="5580" w:type="dxa"/>
            <w:vAlign w:val="center"/>
          </w:tcPr>
          <w:p w:rsidR="00C96DBD" w:rsidRPr="008B5C70" w:rsidRDefault="00C96DBD" w:rsidP="00F024C9">
            <w:pPr>
              <w:jc w:val="both"/>
            </w:pPr>
            <w:r w:rsidRPr="008B5C70">
              <w:rPr>
                <w:b/>
                <w:bCs/>
              </w:rPr>
              <w:t>Bilgilendirme ve Sürekli Hizmet İçi Eğitim;</w:t>
            </w:r>
            <w:r w:rsidRPr="008B5C70">
              <w:rPr>
                <w:bCs/>
              </w:rPr>
              <w:t xml:space="preserve"> </w:t>
            </w:r>
            <w:r w:rsidRPr="008B5C70">
              <w:t xml:space="preserve"> personelin performansını artıracak doğrultuda geliştirilecek eğitim programlarıyla bilgi, beceri ve bilinç düzeylerinin sürekli yükseltilmesinin sağlanması</w:t>
            </w:r>
          </w:p>
        </w:tc>
        <w:tc>
          <w:tcPr>
            <w:tcW w:w="4860" w:type="dxa"/>
            <w:vAlign w:val="center"/>
          </w:tcPr>
          <w:p w:rsidR="00C96DBD" w:rsidRPr="008B5C70" w:rsidRDefault="00C96DBD" w:rsidP="00F024C9">
            <w:r w:rsidRPr="008B5C70">
              <w:t>Hizmet içi eğitim programı çerçevesinde gerekli eğitimler yapılmaktadır.</w:t>
            </w:r>
          </w:p>
        </w:tc>
      </w:tr>
      <w:tr w:rsidR="00C96DBD" w:rsidRPr="000873D4" w:rsidTr="00F024C9">
        <w:trPr>
          <w:jc w:val="center"/>
        </w:trPr>
        <w:tc>
          <w:tcPr>
            <w:tcW w:w="5580" w:type="dxa"/>
            <w:vAlign w:val="center"/>
          </w:tcPr>
          <w:p w:rsidR="00C96DBD" w:rsidRPr="008B5C70" w:rsidRDefault="00C96DBD" w:rsidP="00F024C9">
            <w:pPr>
              <w:jc w:val="both"/>
            </w:pPr>
            <w:r w:rsidRPr="008B5C70">
              <w:rPr>
                <w:b/>
                <w:bCs/>
              </w:rPr>
              <w:t xml:space="preserve">Planlama Yapılması: </w:t>
            </w:r>
            <w:r w:rsidRPr="008B5C70">
              <w:t xml:space="preserve">vatandaşların beklenti ve ihtiyaçlarını da dikkate alarak, hedeflerini belirleyecek ve bu hedefleri gerçekleştirmek üzere yapılacak </w:t>
            </w:r>
            <w:r w:rsidRPr="008B5C70">
              <w:lastRenderedPageBreak/>
              <w:t>çalışmaların takvime ve iş programına bağlanarak ve Valiliğe gönderilmesi</w:t>
            </w:r>
          </w:p>
        </w:tc>
        <w:tc>
          <w:tcPr>
            <w:tcW w:w="4860" w:type="dxa"/>
            <w:vAlign w:val="center"/>
          </w:tcPr>
          <w:p w:rsidR="00C96DBD" w:rsidRPr="008B5C70" w:rsidRDefault="00C96DBD" w:rsidP="00F024C9">
            <w:r w:rsidRPr="008B5C70">
              <w:lastRenderedPageBreak/>
              <w:t>---</w:t>
            </w:r>
          </w:p>
        </w:tc>
      </w:tr>
      <w:tr w:rsidR="00C96DBD" w:rsidRPr="000873D4" w:rsidTr="00F024C9">
        <w:trPr>
          <w:jc w:val="center"/>
        </w:trPr>
        <w:tc>
          <w:tcPr>
            <w:tcW w:w="5580" w:type="dxa"/>
            <w:vAlign w:val="center"/>
          </w:tcPr>
          <w:p w:rsidR="00C96DBD" w:rsidRPr="008B5C70" w:rsidRDefault="00C96DBD" w:rsidP="00F024C9">
            <w:pPr>
              <w:jc w:val="both"/>
            </w:pPr>
            <w:r w:rsidRPr="008B5C70">
              <w:rPr>
                <w:b/>
                <w:bCs/>
              </w:rPr>
              <w:lastRenderedPageBreak/>
              <w:t xml:space="preserve">İşlem Kılavuzlarının Hazırlanması: </w:t>
            </w:r>
            <w:r w:rsidRPr="008B5C70">
              <w:t>tüm işlemlerin yürütüm şekillerini, sürelerini, istenilen belgeleri ve gerekli bütün bilgileri gösteren</w:t>
            </w:r>
            <w:r w:rsidRPr="008B5C70">
              <w:rPr>
                <w:b/>
                <w:bCs/>
              </w:rPr>
              <w:t xml:space="preserve"> “İşlem Kılavuzları”</w:t>
            </w:r>
            <w:r w:rsidRPr="008B5C70">
              <w:t xml:space="preserve"> hazırlanıp bastırılarak vatandaşlara dağıtılması, diğer kamu kuruluşlarına resmi kanalla duyurulması, ayrıca kamu kuruluşlarında ilgili birimlerde görülecek yerlerde kalıcı büyük boy afiş olarak asılmasının sağlanması</w:t>
            </w:r>
          </w:p>
        </w:tc>
        <w:tc>
          <w:tcPr>
            <w:tcW w:w="4860" w:type="dxa"/>
            <w:vAlign w:val="center"/>
          </w:tcPr>
          <w:p w:rsidR="00C96DBD" w:rsidRPr="008B5C70" w:rsidRDefault="00C96DBD" w:rsidP="00F024C9">
            <w:pPr>
              <w:jc w:val="both"/>
            </w:pPr>
            <w:r w:rsidRPr="008B5C70">
              <w:t xml:space="preserve">İlçemizdeki tüm kamu kurum ve kuruluşları İşlem Kılavuzları </w:t>
            </w:r>
            <w:proofErr w:type="gramStart"/>
            <w:r w:rsidRPr="008B5C70">
              <w:t>hazırlanmış  olup</w:t>
            </w:r>
            <w:proofErr w:type="gramEnd"/>
            <w:r w:rsidRPr="008B5C70">
              <w:t>, kurumların internet sitelerine konulmuş  basımı yaptırılarak vatandaşlarımıza dağıtılacaktır.</w:t>
            </w:r>
          </w:p>
        </w:tc>
      </w:tr>
    </w:tbl>
    <w:p w:rsidR="00CF21EE" w:rsidRPr="000873D4" w:rsidRDefault="00CF21EE" w:rsidP="00C96DBD">
      <w:pPr>
        <w:rPr>
          <w:color w:val="FF0000"/>
        </w:rPr>
      </w:pPr>
    </w:p>
    <w:tbl>
      <w:tblPr>
        <w:tblW w:w="104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4860"/>
      </w:tblGrid>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Açıklığın Sağlanması: </w:t>
            </w:r>
            <w:r w:rsidRPr="00750861">
              <w:t>Açıklığı sağlamak üzere genelge kapsamındaki kuruluşlar yapılan hizmetleri, ihale bilgilerini ve harcamaları internet sitelerine koyarak ve sürekli güncellenmesi</w:t>
            </w:r>
          </w:p>
        </w:tc>
        <w:tc>
          <w:tcPr>
            <w:tcW w:w="4860" w:type="dxa"/>
            <w:vAlign w:val="center"/>
          </w:tcPr>
          <w:p w:rsidR="00C96DBD" w:rsidRPr="00750861" w:rsidRDefault="00C96DBD" w:rsidP="00F024C9">
            <w:pPr>
              <w:jc w:val="both"/>
              <w:rPr>
                <w:sz w:val="23"/>
                <w:szCs w:val="23"/>
              </w:rPr>
            </w:pPr>
            <w:r w:rsidRPr="00750861">
              <w:rPr>
                <w:sz w:val="23"/>
                <w:szCs w:val="23"/>
              </w:rPr>
              <w:t>Kaymakamlık ve kamu kurumları tarafından yapılan ihaleler aylık olarak valiliğimize bildirilmekte ve ayrıca ihaleler gerek valiliğimiz sitesi gerekse kaymakamlığımız sitesinden ilçedeki kamu kurum ve kuruluşlarına duyurulmaktadır. İhaleler halka açık olarak yapılmaktadır.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Katılımın Sağlanması: </w:t>
            </w:r>
            <w:r w:rsidRPr="00750861">
              <w:t>gizlilik derecesi olmayan toplantıların halka açık olarak yapılması</w:t>
            </w:r>
            <w:proofErr w:type="gramStart"/>
            <w:r w:rsidRPr="00750861">
              <w:t>,.</w:t>
            </w:r>
            <w:proofErr w:type="gramEnd"/>
            <w:r w:rsidRPr="00750861">
              <w:t xml:space="preserve"> Bu toplantıların, katılıma ve izlemeye uygun fiziksel mekânlarda gerçekleştirilmesi ve önceden halka duyurulması</w:t>
            </w:r>
          </w:p>
        </w:tc>
        <w:tc>
          <w:tcPr>
            <w:tcW w:w="4860" w:type="dxa"/>
            <w:vAlign w:val="center"/>
          </w:tcPr>
          <w:p w:rsidR="00C96DBD" w:rsidRPr="00750861" w:rsidRDefault="00C96DBD" w:rsidP="00F024C9">
            <w:pPr>
              <w:jc w:val="both"/>
            </w:pPr>
            <w:r w:rsidRPr="00750861">
              <w:t>Gizlilik özelliği bulunmayan Toplantılar halka açık olarak yapılmakta ve gerekli ilanlar yapılmaktadır.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Fiziki Düzenlemelerin Yapılması:  çalışma ortamının </w:t>
            </w:r>
            <w:r w:rsidRPr="00750861">
              <w:t>yönetici ve personelin bir arada çalıştığı “</w:t>
            </w:r>
            <w:r w:rsidRPr="00750861">
              <w:rPr>
                <w:b/>
                <w:bCs/>
              </w:rPr>
              <w:t>Salon Sistemi”ne</w:t>
            </w:r>
            <w:r w:rsidRPr="00750861">
              <w:t xml:space="preserve"> göre düzenlenmesi, Yapımı planlanan yeni hizmet binalarının projelerinde de, belirtilen husus göz önünde bulundurulması</w:t>
            </w:r>
          </w:p>
        </w:tc>
        <w:tc>
          <w:tcPr>
            <w:tcW w:w="4860" w:type="dxa"/>
            <w:vAlign w:val="center"/>
          </w:tcPr>
          <w:p w:rsidR="00C96DBD" w:rsidRPr="00750861" w:rsidRDefault="00C96DBD" w:rsidP="00A503FB">
            <w:pPr>
              <w:jc w:val="both"/>
            </w:pPr>
            <w:r w:rsidRPr="00750861">
              <w:t xml:space="preserve">İlçemiz hükümet konağı olarak hizmet verilen binanın mülkiyeti </w:t>
            </w:r>
            <w:proofErr w:type="gramStart"/>
            <w:r w:rsidRPr="00750861">
              <w:t>Belediye  ait</w:t>
            </w:r>
            <w:proofErr w:type="gramEnd"/>
            <w:r w:rsidRPr="00750861">
              <w:t xml:space="preserve"> olup binanın durumu  bu türde bir düzenlemeye imkan vermemektedir. Yeni Hükümet konağı projesinde belirtilen husus dikkate alınacaktır.</w:t>
            </w:r>
          </w:p>
        </w:tc>
      </w:tr>
      <w:tr w:rsidR="00C96DBD" w:rsidRPr="000873D4" w:rsidTr="00F024C9">
        <w:trPr>
          <w:jc w:val="center"/>
        </w:trPr>
        <w:tc>
          <w:tcPr>
            <w:tcW w:w="5580" w:type="dxa"/>
            <w:vAlign w:val="center"/>
          </w:tcPr>
          <w:p w:rsidR="00C96DBD" w:rsidRPr="00750861" w:rsidRDefault="00C96DBD" w:rsidP="00F024C9">
            <w:pPr>
              <w:tabs>
                <w:tab w:val="left" w:pos="-180"/>
                <w:tab w:val="left" w:pos="720"/>
              </w:tabs>
              <w:jc w:val="both"/>
            </w:pPr>
            <w:r w:rsidRPr="00750861">
              <w:rPr>
                <w:b/>
                <w:bCs/>
              </w:rPr>
              <w:t xml:space="preserve">Fiziki Düzenlemelerin Yapılması:  </w:t>
            </w:r>
            <w:r w:rsidRPr="00750861">
              <w:t>Vatandaşla doğrudan temasta bulunacak tüm masalar alçak banko sistemine göre yeniden düzenlenmesi ve vatandaşın bu masa önünde kendisine ayrılan koltukta oturarak işlemini yürütmesinin sağlanması</w:t>
            </w:r>
          </w:p>
        </w:tc>
        <w:tc>
          <w:tcPr>
            <w:tcW w:w="4860" w:type="dxa"/>
            <w:vAlign w:val="center"/>
          </w:tcPr>
          <w:p w:rsidR="00C96DBD" w:rsidRPr="00750861" w:rsidRDefault="00C96DBD" w:rsidP="00F024C9">
            <w:pPr>
              <w:jc w:val="both"/>
            </w:pPr>
            <w:r w:rsidRPr="00750861">
              <w:t>Vatandaşla doğrudan temasta olan yerlerde masalar alçak olarak ayarlanarak ve vatandaşın kendisin ayrılan koltuklarda oturmaktadır. Fiziki çalışmalar devam etmektedir.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Fiziki Düzenlemelerin Yapılması:  </w:t>
            </w:r>
            <w:r w:rsidRPr="00750861">
              <w:t xml:space="preserve">ihtiyaç halinde </w:t>
            </w:r>
            <w:r w:rsidRPr="00750861">
              <w:rPr>
                <w:b/>
                <w:bCs/>
              </w:rPr>
              <w:t xml:space="preserve">“Elektronik </w:t>
            </w:r>
            <w:proofErr w:type="spellStart"/>
            <w:r w:rsidRPr="00750861">
              <w:rPr>
                <w:b/>
                <w:bCs/>
              </w:rPr>
              <w:t>Numaratör</w:t>
            </w:r>
            <w:proofErr w:type="spellEnd"/>
            <w:r w:rsidRPr="00750861">
              <w:rPr>
                <w:b/>
                <w:bCs/>
              </w:rPr>
              <w:t>”</w:t>
            </w:r>
            <w:r w:rsidRPr="00750861">
              <w:t xml:space="preserve"> makineleri konularak, vatandaşların hızlı, adil ve çağdaş bir şekilde hizmet almasının sağlanması</w:t>
            </w:r>
          </w:p>
        </w:tc>
        <w:tc>
          <w:tcPr>
            <w:tcW w:w="4860" w:type="dxa"/>
            <w:vAlign w:val="center"/>
          </w:tcPr>
          <w:p w:rsidR="00C96DBD" w:rsidRPr="00750861" w:rsidRDefault="00C96DBD" w:rsidP="00F024C9">
            <w:pPr>
              <w:jc w:val="both"/>
            </w:pPr>
            <w:r w:rsidRPr="00750861">
              <w:t xml:space="preserve">Gelen vatandaşların hizmetleri seri şekilde yapıldığından elektronik </w:t>
            </w:r>
            <w:proofErr w:type="spellStart"/>
            <w:r w:rsidRPr="00750861">
              <w:t>numaratör</w:t>
            </w:r>
            <w:proofErr w:type="spellEnd"/>
            <w:r w:rsidRPr="00750861">
              <w:t xml:space="preserve"> makinelerine ihtiyaç yoktur.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Fiziki Düzenlemelerin Yapılması:  </w:t>
            </w:r>
            <w:r w:rsidRPr="00750861">
              <w:t>Kurum girişlerinde birimlerin yerleşimlerini gösteren kat planı hazırlanması</w:t>
            </w:r>
            <w:proofErr w:type="gramStart"/>
            <w:r w:rsidRPr="00750861">
              <w:t>,.</w:t>
            </w:r>
            <w:proofErr w:type="gramEnd"/>
            <w:r w:rsidRPr="00750861">
              <w:t xml:space="preserve"> Kurum binasındaki tüm odalara numaralar verilerek, birimlerin tabelaları standart hale getirilerek tüm birimleri gösterir yön tabelaları konulması</w:t>
            </w:r>
          </w:p>
        </w:tc>
        <w:tc>
          <w:tcPr>
            <w:tcW w:w="4860" w:type="dxa"/>
            <w:vAlign w:val="center"/>
          </w:tcPr>
          <w:p w:rsidR="00C96DBD" w:rsidRPr="00750861" w:rsidRDefault="00C96DBD" w:rsidP="00F024C9">
            <w:pPr>
              <w:jc w:val="both"/>
            </w:pPr>
            <w:r w:rsidRPr="00750861">
              <w:t xml:space="preserve">Mevcut Hükümet Konağı olarak </w:t>
            </w:r>
            <w:proofErr w:type="gramStart"/>
            <w:r w:rsidRPr="00750861">
              <w:t>kullanılan    binadaki</w:t>
            </w:r>
            <w:proofErr w:type="gramEnd"/>
            <w:r w:rsidRPr="00750861">
              <w:t xml:space="preserve"> tüm odalara numara verilmiştir. Yönlendirme levhaları konulmuştur.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Fiziki Düzenlemelerin Yapılması:  </w:t>
            </w:r>
            <w:r w:rsidRPr="00750861">
              <w:t>Başvuru sahiplerinin işlemlerinin her aşamasında kısa süreli de olsa beklemeleri gerektiğinde kullanmaları için bekleme üniteleri hazırlanması</w:t>
            </w:r>
          </w:p>
        </w:tc>
        <w:tc>
          <w:tcPr>
            <w:tcW w:w="4860" w:type="dxa"/>
            <w:vAlign w:val="center"/>
          </w:tcPr>
          <w:p w:rsidR="00C96DBD" w:rsidRPr="00750861" w:rsidRDefault="00C96DBD" w:rsidP="00F024C9">
            <w:pPr>
              <w:jc w:val="both"/>
            </w:pPr>
            <w:r w:rsidRPr="00750861">
              <w:t xml:space="preserve">Vatandaşların kısa sürede olsa beklemeleri gerektiğinde kullanmaları için salona sandalye ve </w:t>
            </w:r>
            <w:proofErr w:type="gramStart"/>
            <w:r w:rsidRPr="00750861">
              <w:t>koltuklar  konulmuştur</w:t>
            </w:r>
            <w:proofErr w:type="gramEnd"/>
            <w:r w:rsidRPr="00750861">
              <w:t>.</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Fiziki Düzenlemelerin Yapılması:  </w:t>
            </w:r>
            <w:r w:rsidRPr="00750861">
              <w:t xml:space="preserve">Çalışma mekanında ziyaret uygulamasına son verilmesi, ziyaret saatlerinin belirlenmesi ve ziyaretçi odasının oluşturulması </w:t>
            </w:r>
          </w:p>
        </w:tc>
        <w:tc>
          <w:tcPr>
            <w:tcW w:w="4860" w:type="dxa"/>
            <w:vAlign w:val="center"/>
          </w:tcPr>
          <w:p w:rsidR="00C96DBD" w:rsidRPr="00750861" w:rsidRDefault="00C96DBD" w:rsidP="00F024C9">
            <w:pPr>
              <w:jc w:val="both"/>
            </w:pPr>
            <w:r w:rsidRPr="00750861">
              <w:t>Hükümet Konağında boş ziyaretçi odası oluşturulacak mekan bulunmamaktadır.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t xml:space="preserve">Programın Etkilerinin Sürekli İzlenmesi: </w:t>
            </w:r>
            <w:r w:rsidRPr="00750861">
              <w:t xml:space="preserve">Bu </w:t>
            </w:r>
            <w:r w:rsidRPr="00750861">
              <w:lastRenderedPageBreak/>
              <w:t>çerçevede kurum içerisinde internet, anket formu ve benzeri yöntemleri kullanarak personele ve iş sahiplerine yönelik olarak sürekli anket çalışması yapılarak sonuçlarının kamuoyuna duyurulması</w:t>
            </w:r>
          </w:p>
          <w:p w:rsidR="00C96DBD" w:rsidRPr="00750861" w:rsidRDefault="00C96DBD" w:rsidP="00F024C9">
            <w:pPr>
              <w:jc w:val="both"/>
            </w:pPr>
          </w:p>
        </w:tc>
        <w:tc>
          <w:tcPr>
            <w:tcW w:w="4860" w:type="dxa"/>
            <w:vAlign w:val="center"/>
          </w:tcPr>
          <w:p w:rsidR="00C96DBD" w:rsidRPr="00750861" w:rsidRDefault="00C96DBD" w:rsidP="00F024C9">
            <w:r w:rsidRPr="00750861">
              <w:lastRenderedPageBreak/>
              <w:t xml:space="preserve">Internet sitesi oluşturularak iletişim </w:t>
            </w:r>
            <w:r w:rsidRPr="00750861">
              <w:lastRenderedPageBreak/>
              <w:t>sağlanmıştır.</w:t>
            </w:r>
          </w:p>
        </w:tc>
      </w:tr>
      <w:tr w:rsidR="00C96DBD" w:rsidRPr="000873D4" w:rsidTr="00F024C9">
        <w:trPr>
          <w:jc w:val="center"/>
        </w:trPr>
        <w:tc>
          <w:tcPr>
            <w:tcW w:w="5580" w:type="dxa"/>
            <w:vAlign w:val="center"/>
          </w:tcPr>
          <w:p w:rsidR="00C96DBD" w:rsidRPr="00750861" w:rsidRDefault="00C96DBD" w:rsidP="00F024C9">
            <w:pPr>
              <w:jc w:val="both"/>
            </w:pPr>
            <w:r w:rsidRPr="00750861">
              <w:rPr>
                <w:b/>
                <w:bCs/>
              </w:rPr>
              <w:lastRenderedPageBreak/>
              <w:t xml:space="preserve">Çalışmaların İzlenmesi: </w:t>
            </w:r>
            <w:r w:rsidRPr="00750861">
              <w:t>gerçekleştirilen uygulamalar, karşılaşılan sorunlar ve elde edilen sonuçlar her ay yapılan Aylık Değerlendirme toplantılarında değerlendirmesi</w:t>
            </w:r>
          </w:p>
          <w:p w:rsidR="00C96DBD" w:rsidRPr="00750861" w:rsidRDefault="00C96DBD" w:rsidP="00F024C9">
            <w:pPr>
              <w:jc w:val="both"/>
            </w:pPr>
          </w:p>
        </w:tc>
        <w:tc>
          <w:tcPr>
            <w:tcW w:w="4860" w:type="dxa"/>
            <w:vAlign w:val="center"/>
          </w:tcPr>
          <w:p w:rsidR="00C96DBD" w:rsidRPr="00750861" w:rsidRDefault="00C96DBD" w:rsidP="00F024C9">
            <w:r w:rsidRPr="00750861">
              <w:t>Aylık değerlendirme raporları aylık değerlendirme toplantılarında sunulmaktadır.</w:t>
            </w:r>
          </w:p>
        </w:tc>
      </w:tr>
    </w:tbl>
    <w:p w:rsidR="00373CC5" w:rsidRDefault="00373CC5" w:rsidP="00C96DBD">
      <w:pPr>
        <w:spacing w:before="120" w:line="360" w:lineRule="auto"/>
        <w:jc w:val="both"/>
        <w:rPr>
          <w:b/>
          <w:bCs/>
        </w:rPr>
      </w:pPr>
    </w:p>
    <w:p w:rsidR="00C96DBD" w:rsidRPr="00750861" w:rsidRDefault="00C96DBD" w:rsidP="00C96DBD">
      <w:pPr>
        <w:spacing w:before="120" w:line="360" w:lineRule="auto"/>
        <w:jc w:val="both"/>
        <w:rPr>
          <w:b/>
          <w:bCs/>
        </w:rPr>
      </w:pPr>
      <w:r w:rsidRPr="00750861">
        <w:rPr>
          <w:b/>
          <w:bCs/>
        </w:rPr>
        <w:t xml:space="preserve">c) 2007-3 Güvenlik Hizmetleri Genelgesi: </w:t>
      </w:r>
    </w:p>
    <w:p w:rsidR="00C96DBD" w:rsidRPr="00750861" w:rsidRDefault="00C96DBD" w:rsidP="00C96DBD">
      <w:pPr>
        <w:spacing w:before="120" w:line="360" w:lineRule="auto"/>
        <w:jc w:val="both"/>
      </w:pPr>
      <w:r w:rsidRPr="00750861">
        <w:t xml:space="preserve"> </w:t>
      </w:r>
      <w:r w:rsidRPr="00750861">
        <w:tab/>
        <w:t>Genelge hükümleri gereğince, Mahalle muhtarları ve tüm daire amirlerinin katılımıyla toplantı yapılmış olup; İlçemiz Jandarma Komutanlığı bünyesinde “Toplum Destekli güvenlik Hizmetleri” bürosu kurulmuş, 2007-2 Sayılı Genelge gereği oluşturulan mahalle meclisleri üyeleri arasından, irtibat görevlisi belirlenmiştir.</w:t>
      </w:r>
    </w:p>
    <w:p w:rsidR="00C96DBD" w:rsidRPr="00750861" w:rsidRDefault="00C96DBD" w:rsidP="00C96DBD">
      <w:pPr>
        <w:spacing w:before="120" w:line="360" w:lineRule="auto"/>
        <w:ind w:left="360"/>
        <w:jc w:val="both"/>
      </w:pPr>
      <w:r w:rsidRPr="00750861">
        <w:t xml:space="preserve">       Toplum destekli güvenlik anlayışının yerleştirilmesi amacıyla, İlçemiz Emniyet Amirliği ve İlçemiz Jandarma Komutanlığınca ilçe genelinde eğitim çalışmaları düzenlenmektedir.</w:t>
      </w:r>
    </w:p>
    <w:p w:rsidR="00C96DBD" w:rsidRPr="00750861" w:rsidRDefault="00C96DBD" w:rsidP="00C96DBD">
      <w:pPr>
        <w:spacing w:before="120" w:line="360" w:lineRule="auto"/>
        <w:jc w:val="both"/>
      </w:pPr>
      <w:r w:rsidRPr="00750861">
        <w:rPr>
          <w:b/>
          <w:bCs/>
        </w:rPr>
        <w:t xml:space="preserve">d) 2007-4 Gençlik Hizmetleri </w:t>
      </w:r>
      <w:proofErr w:type="gramStart"/>
      <w:r w:rsidRPr="00750861">
        <w:rPr>
          <w:b/>
          <w:bCs/>
        </w:rPr>
        <w:t>Genelgesi :</w:t>
      </w:r>
      <w:proofErr w:type="gramEnd"/>
    </w:p>
    <w:p w:rsidR="00C96DBD" w:rsidRPr="00750861" w:rsidRDefault="00C96DBD" w:rsidP="00C96DBD">
      <w:pPr>
        <w:spacing w:before="120" w:line="360" w:lineRule="auto"/>
        <w:ind w:firstLine="360"/>
        <w:jc w:val="both"/>
      </w:pPr>
      <w:r w:rsidRPr="00750861">
        <w:t xml:space="preserve">      İlçemize bağlı okullarda, kulüpleşme teşvik edilmiş olup, Judo, Güreş, Satranç branşlarında faaliyet gösteren </w:t>
      </w:r>
      <w:proofErr w:type="spellStart"/>
      <w:r w:rsidRPr="00750861">
        <w:t>Kızılcaağaç</w:t>
      </w:r>
      <w:proofErr w:type="spellEnd"/>
      <w:r w:rsidRPr="00750861">
        <w:t xml:space="preserve"> Mahallesi İlk</w:t>
      </w:r>
      <w:r w:rsidR="00750861" w:rsidRPr="00750861">
        <w:t>o</w:t>
      </w:r>
      <w:r w:rsidRPr="00750861">
        <w:t xml:space="preserve">kulu Spor Kulübü kurulmuştur. </w:t>
      </w:r>
    </w:p>
    <w:p w:rsidR="00C96DBD" w:rsidRPr="00750861" w:rsidRDefault="00C96DBD" w:rsidP="00C96DBD">
      <w:pPr>
        <w:spacing w:before="120" w:line="360" w:lineRule="auto"/>
        <w:ind w:left="360"/>
        <w:jc w:val="both"/>
      </w:pPr>
      <w:r w:rsidRPr="00750861">
        <w:t xml:space="preserve">       Yapılan bir plan dahilinde İlçemiz Emniyet Amirliği ve İlçe Jandarma Komutanlığı </w:t>
      </w:r>
      <w:proofErr w:type="gramStart"/>
      <w:r w:rsidRPr="00750861">
        <w:t>ile  okul</w:t>
      </w:r>
      <w:proofErr w:type="gramEnd"/>
      <w:r w:rsidRPr="00750861">
        <w:t xml:space="preserve"> müdürlükleri işbirliği ile Internet </w:t>
      </w:r>
      <w:proofErr w:type="spellStart"/>
      <w:r w:rsidRPr="00750861">
        <w:t>kafeler</w:t>
      </w:r>
      <w:proofErr w:type="spellEnd"/>
      <w:r w:rsidRPr="00750861">
        <w:t xml:space="preserve"> denetlenmekte olup, okul irtibat görevlileri belirlenmiştir.</w:t>
      </w:r>
    </w:p>
    <w:p w:rsidR="00C96DBD" w:rsidRPr="00750861" w:rsidRDefault="00C96DBD" w:rsidP="00C96DBD">
      <w:pPr>
        <w:spacing w:before="120" w:line="360" w:lineRule="auto"/>
      </w:pPr>
      <w:r w:rsidRPr="00750861">
        <w:rPr>
          <w:b/>
          <w:bCs/>
        </w:rPr>
        <w:t xml:space="preserve">e) 2007-2 Sosyal Hizmetler </w:t>
      </w:r>
      <w:proofErr w:type="gramStart"/>
      <w:r w:rsidRPr="00750861">
        <w:rPr>
          <w:b/>
          <w:bCs/>
        </w:rPr>
        <w:t>Genelgesi :</w:t>
      </w:r>
      <w:proofErr w:type="gramEnd"/>
      <w:r w:rsidRPr="00750861">
        <w:rPr>
          <w:b/>
          <w:bCs/>
        </w:rPr>
        <w:t xml:space="preserve"> </w:t>
      </w:r>
    </w:p>
    <w:p w:rsidR="00C96DBD" w:rsidRPr="00750861" w:rsidRDefault="00C96DBD" w:rsidP="00C96DBD">
      <w:pPr>
        <w:spacing w:before="120" w:line="360" w:lineRule="auto"/>
        <w:jc w:val="both"/>
      </w:pPr>
      <w:r w:rsidRPr="000873D4">
        <w:rPr>
          <w:color w:val="FF0000"/>
        </w:rPr>
        <w:tab/>
      </w:r>
      <w:r w:rsidRPr="00750861">
        <w:t>Genelgenin 4/E maddesi gereğince; mahalle meclisleri oluşturulmuş olup, kaymakamlığımız kayıtlarında bulunan fakir ve muhtaç ailelerin envanteri gözden geçirilmekte olup oluşturulan komisyon marifeti ile envanter çalışmaları devam etmektedir.</w:t>
      </w:r>
    </w:p>
    <w:p w:rsidR="00C96DBD" w:rsidRPr="00750861" w:rsidRDefault="00C96DBD" w:rsidP="00C96DBD">
      <w:pPr>
        <w:spacing w:before="120" w:line="360" w:lineRule="auto"/>
        <w:jc w:val="both"/>
      </w:pPr>
      <w:r w:rsidRPr="00750861">
        <w:tab/>
        <w:t xml:space="preserve">Genelgenin 4/B maddesi gereğince; Toplum Sağlığı Merkezi bünyesinde, Sosyal Hizmetler birimi </w:t>
      </w:r>
      <w:proofErr w:type="gramStart"/>
      <w:r w:rsidRPr="00750861">
        <w:t>oluşturularak , personel</w:t>
      </w:r>
      <w:proofErr w:type="gramEnd"/>
      <w:r w:rsidRPr="00750861">
        <w:t xml:space="preserve"> görevlendirilmesi yapılmıştır.</w:t>
      </w:r>
    </w:p>
    <w:p w:rsidR="00C96DBD" w:rsidRPr="00750861" w:rsidRDefault="00C96DBD" w:rsidP="00C96DBD">
      <w:pPr>
        <w:spacing w:before="120" w:line="360" w:lineRule="auto"/>
        <w:jc w:val="both"/>
      </w:pPr>
      <w:r w:rsidRPr="00750861">
        <w:tab/>
        <w:t xml:space="preserve">Genelgenin 6/B maddesi gereğince; İlçemiz Sosyal Yardımlaşma ve Dayanışma Vakfı tarafından evi mevcut durum itibariyle oturulmaya müsait olamayan vatandaşlarımızın evlerinin bakımı ve onarımı için </w:t>
      </w:r>
      <w:r w:rsidR="00373CC5">
        <w:t>5</w:t>
      </w:r>
      <w:r w:rsidRPr="00750861">
        <w:t xml:space="preserve"> </w:t>
      </w:r>
      <w:proofErr w:type="gramStart"/>
      <w:r w:rsidRPr="00750861">
        <w:t>aileye  barınma</w:t>
      </w:r>
      <w:proofErr w:type="gramEnd"/>
      <w:r w:rsidRPr="00750861">
        <w:t xml:space="preserve"> yardımı yapılmıştır.</w:t>
      </w:r>
    </w:p>
    <w:p w:rsidR="00CF21EE" w:rsidRDefault="00CF21EE" w:rsidP="005C1432">
      <w:pPr>
        <w:spacing w:line="360" w:lineRule="auto"/>
        <w:jc w:val="center"/>
        <w:rPr>
          <w:b/>
        </w:rPr>
      </w:pPr>
    </w:p>
    <w:p w:rsidR="00CF21EE" w:rsidRDefault="00CF21EE" w:rsidP="005C1432">
      <w:pPr>
        <w:spacing w:line="360" w:lineRule="auto"/>
        <w:jc w:val="center"/>
        <w:rPr>
          <w:b/>
        </w:rPr>
      </w:pPr>
    </w:p>
    <w:p w:rsidR="00C96DBD" w:rsidRPr="00750861" w:rsidRDefault="00C96DBD" w:rsidP="005C1432">
      <w:pPr>
        <w:spacing w:line="360" w:lineRule="auto"/>
        <w:jc w:val="center"/>
      </w:pPr>
      <w:r w:rsidRPr="00750861">
        <w:rPr>
          <w:b/>
        </w:rPr>
        <w:t>İHTİYAÇLAR, SORUNLAR VE ÇÖZÜM ÖNERİLERİ</w:t>
      </w:r>
    </w:p>
    <w:p w:rsidR="00C96DBD" w:rsidRPr="00750861" w:rsidRDefault="00C96DBD" w:rsidP="00C96DBD">
      <w:pPr>
        <w:spacing w:line="360" w:lineRule="auto"/>
        <w:rPr>
          <w:sz w:val="12"/>
          <w:szCs w:val="12"/>
        </w:rPr>
      </w:pPr>
    </w:p>
    <w:p w:rsidR="00C96DBD" w:rsidRPr="00750861" w:rsidRDefault="00C96DBD" w:rsidP="00C96DBD">
      <w:pPr>
        <w:rPr>
          <w:sz w:val="22"/>
          <w:szCs w:val="22"/>
        </w:rPr>
      </w:pPr>
      <w:r w:rsidRPr="00750861">
        <w:rPr>
          <w:sz w:val="22"/>
          <w:szCs w:val="22"/>
        </w:rPr>
        <w:t xml:space="preserve">    İlçe bazındaki sorunlar, İlçe gezileri sırasında saptanan sorunların çözüm durumları;</w:t>
      </w:r>
    </w:p>
    <w:p w:rsidR="00C96DBD" w:rsidRPr="000873D4" w:rsidRDefault="00C96DBD" w:rsidP="00C96DBD">
      <w:pPr>
        <w:rPr>
          <w:b/>
          <w:color w:val="FF0000"/>
          <w:sz w:val="22"/>
          <w:szCs w:val="22"/>
        </w:rPr>
      </w:pPr>
    </w:p>
    <w:p w:rsidR="00C96DBD" w:rsidRPr="00750861" w:rsidRDefault="00C96DBD" w:rsidP="00C96DBD">
      <w:pPr>
        <w:pBdr>
          <w:top w:val="single" w:sz="4" w:space="1" w:color="000000"/>
          <w:left w:val="single" w:sz="4" w:space="4" w:color="000000"/>
          <w:bottom w:val="single" w:sz="4" w:space="1" w:color="000000"/>
          <w:right w:val="single" w:sz="4" w:space="0" w:color="000000"/>
        </w:pBdr>
        <w:ind w:right="201"/>
        <w:rPr>
          <w:sz w:val="22"/>
          <w:szCs w:val="22"/>
        </w:rPr>
      </w:pPr>
      <w:r w:rsidRPr="00750861">
        <w:rPr>
          <w:b/>
          <w:sz w:val="22"/>
          <w:szCs w:val="22"/>
        </w:rPr>
        <w:t xml:space="preserve">Sorun </w:t>
      </w:r>
      <w:proofErr w:type="gramStart"/>
      <w:r w:rsidRPr="00750861">
        <w:rPr>
          <w:b/>
          <w:sz w:val="22"/>
          <w:szCs w:val="22"/>
        </w:rPr>
        <w:t>1   Hükümet</w:t>
      </w:r>
      <w:proofErr w:type="gramEnd"/>
      <w:r w:rsidRPr="00750861">
        <w:rPr>
          <w:b/>
          <w:sz w:val="22"/>
          <w:szCs w:val="22"/>
        </w:rPr>
        <w:t xml:space="preserve"> Konağı İhtiyacı:</w:t>
      </w:r>
      <w:r w:rsidRPr="00750861">
        <w:rPr>
          <w:sz w:val="22"/>
          <w:szCs w:val="22"/>
        </w:rPr>
        <w:t xml:space="preserve"> </w:t>
      </w:r>
    </w:p>
    <w:p w:rsidR="00B0669E" w:rsidRPr="00750861" w:rsidRDefault="00B0669E" w:rsidP="00B0669E">
      <w:pPr>
        <w:pBdr>
          <w:top w:val="single" w:sz="4" w:space="1" w:color="000000"/>
          <w:left w:val="single" w:sz="4" w:space="4" w:color="000000"/>
          <w:bottom w:val="single" w:sz="4" w:space="1" w:color="000000"/>
          <w:right w:val="single" w:sz="4" w:space="0" w:color="000000"/>
        </w:pBdr>
        <w:ind w:right="201" w:firstLine="708"/>
        <w:jc w:val="both"/>
        <w:rPr>
          <w:sz w:val="22"/>
          <w:szCs w:val="22"/>
        </w:rPr>
      </w:pPr>
      <w:r w:rsidRPr="00750861">
        <w:rPr>
          <w:sz w:val="22"/>
          <w:szCs w:val="22"/>
        </w:rPr>
        <w:t>20 Mayıs 1990 tarihinde kurulan ilçemiz 24 yıl Beyağaç Belediyesine ait 2 katlı 6 odadan oluşan yetersiz ve kullanışsız, yaklaşık 36 yıllık eski bir binada hizmet vermektedir.</w:t>
      </w:r>
    </w:p>
    <w:p w:rsidR="00B0669E" w:rsidRPr="00750861" w:rsidRDefault="00B0669E" w:rsidP="00B0669E">
      <w:pPr>
        <w:pBdr>
          <w:top w:val="single" w:sz="4" w:space="1" w:color="000000"/>
          <w:left w:val="single" w:sz="4" w:space="4" w:color="000000"/>
          <w:bottom w:val="single" w:sz="4" w:space="1" w:color="000000"/>
          <w:right w:val="single" w:sz="4" w:space="0" w:color="000000"/>
        </w:pBdr>
        <w:ind w:right="201" w:firstLine="708"/>
        <w:jc w:val="both"/>
        <w:rPr>
          <w:sz w:val="22"/>
          <w:szCs w:val="22"/>
        </w:rPr>
      </w:pPr>
      <w:r w:rsidRPr="00750861">
        <w:rPr>
          <w:sz w:val="22"/>
          <w:szCs w:val="22"/>
        </w:rPr>
        <w:t xml:space="preserve">Dolayısıyla ilçemizde hükümet binası yoktur. Kamu kurumlarının çoğu ayrı </w:t>
      </w:r>
      <w:proofErr w:type="spellStart"/>
      <w:r w:rsidRPr="00750861">
        <w:rPr>
          <w:sz w:val="22"/>
          <w:szCs w:val="22"/>
        </w:rPr>
        <w:t>ayrı</w:t>
      </w:r>
      <w:proofErr w:type="spellEnd"/>
      <w:r w:rsidRPr="00750861">
        <w:rPr>
          <w:sz w:val="22"/>
          <w:szCs w:val="22"/>
        </w:rPr>
        <w:t xml:space="preserve"> binalarda hizmet vermektedir. Kamu kaynaklarının etkin kullanılması ve kurumların bir arada hizmet verebilmesi için ilçemize Hükümet Konağı yapılmasına ihtiyaç vardır.</w:t>
      </w:r>
    </w:p>
    <w:p w:rsidR="00B0669E" w:rsidRPr="00750861" w:rsidRDefault="00B0669E" w:rsidP="00C96DBD">
      <w:pPr>
        <w:pBdr>
          <w:top w:val="single" w:sz="4" w:space="1" w:color="000000"/>
          <w:left w:val="single" w:sz="4" w:space="4" w:color="000000"/>
          <w:bottom w:val="single" w:sz="4" w:space="1" w:color="000000"/>
          <w:right w:val="single" w:sz="4" w:space="0" w:color="000000"/>
        </w:pBdr>
        <w:ind w:right="201" w:firstLine="708"/>
        <w:jc w:val="both"/>
        <w:rPr>
          <w:sz w:val="22"/>
          <w:szCs w:val="22"/>
        </w:rPr>
      </w:pPr>
    </w:p>
    <w:p w:rsidR="00C96DBD" w:rsidRPr="00750861" w:rsidRDefault="00C96DBD" w:rsidP="00B0669E">
      <w:pPr>
        <w:pBdr>
          <w:top w:val="single" w:sz="4" w:space="1" w:color="000000"/>
          <w:left w:val="single" w:sz="4" w:space="4" w:color="000000"/>
          <w:bottom w:val="single" w:sz="4" w:space="1" w:color="000000"/>
          <w:right w:val="single" w:sz="4" w:space="0" w:color="000000"/>
        </w:pBdr>
        <w:ind w:right="201" w:firstLine="708"/>
        <w:jc w:val="both"/>
        <w:rPr>
          <w:sz w:val="22"/>
          <w:szCs w:val="22"/>
        </w:rPr>
      </w:pPr>
      <w:r w:rsidRPr="00750861">
        <w:rPr>
          <w:b/>
          <w:sz w:val="22"/>
          <w:szCs w:val="22"/>
        </w:rPr>
        <w:t xml:space="preserve">Çözüm Durumu: </w:t>
      </w:r>
      <w:r w:rsidRPr="00750861">
        <w:rPr>
          <w:sz w:val="22"/>
          <w:szCs w:val="22"/>
        </w:rPr>
        <w:t xml:space="preserve">Bakanlığımız İdari ve Mali İşler </w:t>
      </w:r>
      <w:proofErr w:type="gramStart"/>
      <w:r w:rsidRPr="00750861">
        <w:rPr>
          <w:sz w:val="22"/>
          <w:szCs w:val="22"/>
        </w:rPr>
        <w:t>Daire  Başkanlığının</w:t>
      </w:r>
      <w:proofErr w:type="gramEnd"/>
      <w:r w:rsidRPr="00750861">
        <w:rPr>
          <w:sz w:val="22"/>
          <w:szCs w:val="22"/>
        </w:rPr>
        <w:t xml:space="preserve"> 13/06/2007 Tarih ve 1781 yazıları ile  Hükümet Konağı  proje teklifinin uygun görüldüğü bildirilmiş olup  Hükümet Konağı yatırım teklifi ile ilgili dosya 20/10/2010 Tarih ve 715 Sayılı yazımız ile Valilik Makamına sunulmuştur.  Yatırım Programına alınmak üzere </w:t>
      </w:r>
      <w:proofErr w:type="gramStart"/>
      <w:r w:rsidRPr="00750861">
        <w:rPr>
          <w:sz w:val="22"/>
          <w:szCs w:val="22"/>
        </w:rPr>
        <w:t>dosya  Valilik</w:t>
      </w:r>
      <w:proofErr w:type="gramEnd"/>
      <w:r w:rsidRPr="00750861">
        <w:rPr>
          <w:sz w:val="22"/>
          <w:szCs w:val="22"/>
        </w:rPr>
        <w:t xml:space="preserve"> Makamının  26/10/2010 tarih 8556 sayılı yazıları İçişleri Bakanlığı İdari ve Mali İşler da</w:t>
      </w:r>
      <w:r w:rsidR="00B0669E" w:rsidRPr="00750861">
        <w:rPr>
          <w:sz w:val="22"/>
          <w:szCs w:val="22"/>
        </w:rPr>
        <w:t>iresi Başkanlığına sunulmuştur.</w:t>
      </w:r>
      <w:r w:rsidR="008C571D">
        <w:rPr>
          <w:sz w:val="22"/>
          <w:szCs w:val="22"/>
        </w:rPr>
        <w:t xml:space="preserve"> 2014 yılında tekrar çalışmalara başlanmış olup, proje için gerekli evraklar hazırlanıp İdari Mali İşler Daire Başkanlığına sunulacaktır.</w:t>
      </w:r>
    </w:p>
    <w:p w:rsidR="00C96DBD" w:rsidRPr="000873D4" w:rsidRDefault="00C96DBD" w:rsidP="00C96DBD">
      <w:pPr>
        <w:rPr>
          <w:color w:val="FF0000"/>
          <w:sz w:val="22"/>
          <w:szCs w:val="22"/>
        </w:rPr>
      </w:pPr>
    </w:p>
    <w:p w:rsidR="002544C9" w:rsidRPr="000873D4" w:rsidRDefault="002544C9" w:rsidP="00C96DBD">
      <w:pPr>
        <w:rPr>
          <w:color w:val="FF0000"/>
          <w:sz w:val="22"/>
          <w:szCs w:val="22"/>
        </w:rPr>
      </w:pPr>
    </w:p>
    <w:p w:rsidR="00236006" w:rsidRPr="000873D4" w:rsidRDefault="00236006" w:rsidP="00C96DBD">
      <w:pPr>
        <w:rPr>
          <w:color w:val="FF0000"/>
          <w:sz w:val="22"/>
          <w:szCs w:val="22"/>
        </w:rPr>
      </w:pP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rPr>
          <w:sz w:val="22"/>
          <w:szCs w:val="22"/>
        </w:rPr>
      </w:pPr>
      <w:r w:rsidRPr="00750861">
        <w:rPr>
          <w:b/>
          <w:sz w:val="22"/>
          <w:szCs w:val="22"/>
        </w:rPr>
        <w:t xml:space="preserve">Sorun </w:t>
      </w:r>
      <w:r w:rsidR="00A926CD">
        <w:rPr>
          <w:b/>
          <w:sz w:val="22"/>
          <w:szCs w:val="22"/>
        </w:rPr>
        <w:t xml:space="preserve">2 </w:t>
      </w:r>
      <w:r w:rsidRPr="00750861">
        <w:rPr>
          <w:b/>
          <w:sz w:val="22"/>
          <w:szCs w:val="22"/>
        </w:rPr>
        <w:t xml:space="preserve">Beyağaç –Köyceğiz </w:t>
      </w:r>
      <w:proofErr w:type="gramStart"/>
      <w:r w:rsidRPr="00750861">
        <w:rPr>
          <w:b/>
          <w:sz w:val="22"/>
          <w:szCs w:val="22"/>
        </w:rPr>
        <w:t>Yolu :</w:t>
      </w:r>
      <w:proofErr w:type="gramEnd"/>
      <w:r w:rsidRPr="00750861">
        <w:rPr>
          <w:b/>
          <w:sz w:val="22"/>
          <w:szCs w:val="22"/>
        </w:rPr>
        <w:t xml:space="preserve"> </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jc w:val="both"/>
        <w:rPr>
          <w:bCs/>
          <w:sz w:val="22"/>
          <w:szCs w:val="22"/>
        </w:rPr>
      </w:pPr>
      <w:r w:rsidRPr="00750861">
        <w:rPr>
          <w:sz w:val="22"/>
          <w:szCs w:val="22"/>
        </w:rPr>
        <w:tab/>
        <w:t xml:space="preserve">Beyağaç- Köyceğiz </w:t>
      </w:r>
      <w:proofErr w:type="gramStart"/>
      <w:r w:rsidRPr="00750861">
        <w:rPr>
          <w:sz w:val="22"/>
          <w:szCs w:val="22"/>
        </w:rPr>
        <w:t>arası  52</w:t>
      </w:r>
      <w:proofErr w:type="gramEnd"/>
      <w:r w:rsidRPr="00750861">
        <w:rPr>
          <w:sz w:val="22"/>
          <w:szCs w:val="22"/>
        </w:rPr>
        <w:t xml:space="preserve"> km yol stabilizedir. Kültür ve turizm Bakanlığı ile </w:t>
      </w:r>
      <w:proofErr w:type="gramStart"/>
      <w:r w:rsidRPr="00750861">
        <w:rPr>
          <w:sz w:val="22"/>
          <w:szCs w:val="22"/>
        </w:rPr>
        <w:t>yapılan  yazışmalar</w:t>
      </w:r>
      <w:proofErr w:type="gramEnd"/>
      <w:r w:rsidRPr="00750861">
        <w:rPr>
          <w:sz w:val="22"/>
          <w:szCs w:val="22"/>
        </w:rPr>
        <w:t xml:space="preserve"> neticesinde   Yol  2009 yılında  turizm yolu ağına alınmıştır.  </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jc w:val="both"/>
        <w:rPr>
          <w:bCs/>
          <w:sz w:val="22"/>
          <w:szCs w:val="22"/>
        </w:rPr>
      </w:pPr>
      <w:r w:rsidRPr="00750861">
        <w:rPr>
          <w:bCs/>
          <w:sz w:val="22"/>
          <w:szCs w:val="22"/>
        </w:rPr>
        <w:t xml:space="preserve"> </w:t>
      </w:r>
      <w:r w:rsidRPr="00750861">
        <w:rPr>
          <w:bCs/>
          <w:sz w:val="22"/>
          <w:szCs w:val="22"/>
        </w:rPr>
        <w:tab/>
        <w:t xml:space="preserve">Dalaman hava limanı ile Pamukkale arası mevcut yol güzergâhı 320 </w:t>
      </w:r>
      <w:proofErr w:type="spellStart"/>
      <w:r w:rsidRPr="00750861">
        <w:rPr>
          <w:bCs/>
          <w:sz w:val="22"/>
          <w:szCs w:val="22"/>
        </w:rPr>
        <w:t>km’dir</w:t>
      </w:r>
      <w:proofErr w:type="spellEnd"/>
      <w:r w:rsidRPr="00750861">
        <w:rPr>
          <w:bCs/>
          <w:sz w:val="22"/>
          <w:szCs w:val="22"/>
        </w:rPr>
        <w:t xml:space="preserve">. Bu yolun açılması </w:t>
      </w:r>
      <w:proofErr w:type="gramStart"/>
      <w:r w:rsidRPr="00750861">
        <w:rPr>
          <w:bCs/>
          <w:sz w:val="22"/>
          <w:szCs w:val="22"/>
        </w:rPr>
        <w:t>halinde  bu</w:t>
      </w:r>
      <w:proofErr w:type="gramEnd"/>
      <w:r w:rsidRPr="00750861">
        <w:rPr>
          <w:bCs/>
          <w:sz w:val="22"/>
          <w:szCs w:val="22"/>
        </w:rPr>
        <w:t xml:space="preserve"> güzergah 170’km’ye düşecektir.</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jc w:val="both"/>
        <w:rPr>
          <w:bCs/>
          <w:sz w:val="22"/>
          <w:szCs w:val="22"/>
        </w:rPr>
      </w:pPr>
      <w:r w:rsidRPr="00750861">
        <w:rPr>
          <w:bCs/>
          <w:sz w:val="22"/>
          <w:szCs w:val="22"/>
        </w:rPr>
        <w:t xml:space="preserve"> </w:t>
      </w:r>
      <w:r w:rsidRPr="00750861">
        <w:rPr>
          <w:bCs/>
          <w:sz w:val="22"/>
          <w:szCs w:val="22"/>
        </w:rPr>
        <w:tab/>
        <w:t xml:space="preserve">Tavas İlçesi </w:t>
      </w:r>
      <w:proofErr w:type="spellStart"/>
      <w:r w:rsidRPr="00750861">
        <w:rPr>
          <w:bCs/>
          <w:sz w:val="22"/>
          <w:szCs w:val="22"/>
        </w:rPr>
        <w:t>Nikfer</w:t>
      </w:r>
      <w:proofErr w:type="spellEnd"/>
      <w:r w:rsidRPr="00750861">
        <w:rPr>
          <w:bCs/>
          <w:sz w:val="22"/>
          <w:szCs w:val="22"/>
        </w:rPr>
        <w:t xml:space="preserve"> kasabasında yapılmakta kayak merkezi ile Dalaman hava limanı arası yol 220 km olup, bu yolun açılması ile birlikte bu yol güzergahı 105 km’ ye düşecektir.</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firstLine="708"/>
        <w:jc w:val="both"/>
        <w:rPr>
          <w:bCs/>
          <w:sz w:val="22"/>
          <w:szCs w:val="22"/>
        </w:rPr>
      </w:pPr>
      <w:r w:rsidRPr="00750861">
        <w:rPr>
          <w:bCs/>
          <w:sz w:val="22"/>
          <w:szCs w:val="22"/>
        </w:rPr>
        <w:t xml:space="preserve">İlçemizin Yayla ve </w:t>
      </w:r>
      <w:r w:rsidRPr="00750861">
        <w:rPr>
          <w:sz w:val="22"/>
          <w:szCs w:val="22"/>
        </w:rPr>
        <w:t>Dağ turizmi (eko turizmi) potansiyeli mevcuttur. Dalaman, Fethiye ve bu bölgelere deniz turizmi için gelen</w:t>
      </w:r>
      <w:r w:rsidRPr="00750861">
        <w:rPr>
          <w:bCs/>
          <w:sz w:val="22"/>
          <w:szCs w:val="22"/>
        </w:rPr>
        <w:t xml:space="preserve"> yıllık ortalama 1500-2000 yerli ve yabancı turist</w:t>
      </w:r>
      <w:r w:rsidRPr="00750861">
        <w:rPr>
          <w:sz w:val="22"/>
          <w:szCs w:val="22"/>
        </w:rPr>
        <w:t xml:space="preserve"> Kartal</w:t>
      </w:r>
      <w:r w:rsidRPr="00750861">
        <w:rPr>
          <w:bCs/>
          <w:sz w:val="22"/>
          <w:szCs w:val="22"/>
        </w:rPr>
        <w:t xml:space="preserve"> Gölü Sit alanına, Topuklu Yaylasına, Karagöl ve Eşenler Göledine gelerek kamp yapmaktadır. Mevcut yol güzergahı  188 km olup, bu yolun açılması halinde bu yol güzergahı 70 km’ ye düşecek; Dalaman ve Fethiye  bölgelerine  gelerek karayolu ile Pamukkale ve ören yerlerine gelmek </w:t>
      </w:r>
      <w:proofErr w:type="gramStart"/>
      <w:r w:rsidRPr="00750861">
        <w:rPr>
          <w:bCs/>
          <w:sz w:val="22"/>
          <w:szCs w:val="22"/>
        </w:rPr>
        <w:t>isteyen  , Bu</w:t>
      </w:r>
      <w:proofErr w:type="gramEnd"/>
      <w:r w:rsidRPr="00750861">
        <w:rPr>
          <w:bCs/>
          <w:sz w:val="22"/>
          <w:szCs w:val="22"/>
        </w:rPr>
        <w:t xml:space="preserve"> bölgeden ilçemize kamp yapmaya gelen ve Tavas </w:t>
      </w:r>
      <w:proofErr w:type="spellStart"/>
      <w:r w:rsidRPr="00750861">
        <w:rPr>
          <w:bCs/>
          <w:sz w:val="22"/>
          <w:szCs w:val="22"/>
        </w:rPr>
        <w:t>Nikfer</w:t>
      </w:r>
      <w:proofErr w:type="spellEnd"/>
      <w:r w:rsidRPr="00750861">
        <w:rPr>
          <w:bCs/>
          <w:sz w:val="22"/>
          <w:szCs w:val="22"/>
        </w:rPr>
        <w:t xml:space="preserve"> Kasabasında yapımı devam etmekte olan  kayak merkezine gelen turist sayısında  kat </w:t>
      </w:r>
      <w:proofErr w:type="spellStart"/>
      <w:r w:rsidRPr="00750861">
        <w:rPr>
          <w:bCs/>
          <w:sz w:val="22"/>
          <w:szCs w:val="22"/>
        </w:rPr>
        <w:t>kat</w:t>
      </w:r>
      <w:proofErr w:type="spellEnd"/>
      <w:r w:rsidRPr="00750861">
        <w:rPr>
          <w:bCs/>
          <w:sz w:val="22"/>
          <w:szCs w:val="22"/>
        </w:rPr>
        <w:t xml:space="preserve"> artış olacaktır.</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jc w:val="both"/>
        <w:rPr>
          <w:b/>
          <w:bCs/>
          <w:sz w:val="22"/>
          <w:szCs w:val="22"/>
        </w:rPr>
      </w:pPr>
      <w:r w:rsidRPr="00750861">
        <w:rPr>
          <w:bCs/>
          <w:sz w:val="22"/>
          <w:szCs w:val="22"/>
        </w:rPr>
        <w:t xml:space="preserve"> </w:t>
      </w:r>
      <w:r w:rsidRPr="00750861">
        <w:rPr>
          <w:bCs/>
          <w:sz w:val="22"/>
          <w:szCs w:val="22"/>
        </w:rPr>
        <w:tab/>
        <w:t>İlçemiz merkez ve Mahallelerimizde yaşayan vatandaşımızın geçim kaynağı, tarım ve orman ve süt ürünlerdir. Yolun açılması halinde tarım ürünlerinin ve süt ürünlerinin Muğla ve çevresine pazarlanma imkanı olacaktır.</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firstLine="708"/>
        <w:jc w:val="both"/>
        <w:rPr>
          <w:bCs/>
          <w:sz w:val="22"/>
          <w:szCs w:val="22"/>
        </w:rPr>
      </w:pPr>
      <w:r w:rsidRPr="00750861">
        <w:rPr>
          <w:b/>
          <w:bCs/>
          <w:sz w:val="22"/>
          <w:szCs w:val="22"/>
        </w:rPr>
        <w:t xml:space="preserve">Çözüm Durumu: </w:t>
      </w:r>
      <w:r w:rsidRPr="00750861">
        <w:rPr>
          <w:bCs/>
          <w:sz w:val="22"/>
          <w:szCs w:val="22"/>
        </w:rPr>
        <w:t xml:space="preserve">Beyağaç-Köyceğiz karayolunun, Muğla il sınırı içinde kalan 29 kilometrelik kısmının tamamlanmasının ardından, Toplamda 22 </w:t>
      </w:r>
      <w:proofErr w:type="spellStart"/>
      <w:r w:rsidRPr="00750861">
        <w:rPr>
          <w:bCs/>
          <w:sz w:val="22"/>
          <w:szCs w:val="22"/>
        </w:rPr>
        <w:t>km’den</w:t>
      </w:r>
      <w:proofErr w:type="spellEnd"/>
      <w:r w:rsidRPr="00750861">
        <w:rPr>
          <w:bCs/>
          <w:sz w:val="22"/>
          <w:szCs w:val="22"/>
        </w:rPr>
        <w:t xml:space="preserve"> oluşan Köyceğiz-Beyağaç yolunun 18. km ‘sine kadar olan kısmı Denizli Büyükşehir Belediyesi ve Orman Bölge Müdürlüğü işbirliği ile 10 m genişl</w:t>
      </w:r>
      <w:r w:rsidR="00750861" w:rsidRPr="00750861">
        <w:rPr>
          <w:bCs/>
          <w:sz w:val="22"/>
          <w:szCs w:val="22"/>
        </w:rPr>
        <w:t>etilmiş olup</w:t>
      </w:r>
      <w:r w:rsidRPr="00750861">
        <w:rPr>
          <w:bCs/>
          <w:sz w:val="22"/>
          <w:szCs w:val="22"/>
        </w:rPr>
        <w:t>, 201</w:t>
      </w:r>
      <w:r w:rsidR="00750861" w:rsidRPr="00750861">
        <w:rPr>
          <w:bCs/>
          <w:sz w:val="22"/>
          <w:szCs w:val="22"/>
        </w:rPr>
        <w:t>5</w:t>
      </w:r>
      <w:r w:rsidRPr="00750861">
        <w:rPr>
          <w:bCs/>
          <w:sz w:val="22"/>
          <w:szCs w:val="22"/>
        </w:rPr>
        <w:t xml:space="preserve"> yılı içerisinde 1. kat asfaltlanmasına ihtiyaç vardır. </w:t>
      </w:r>
    </w:p>
    <w:p w:rsidR="00965F70" w:rsidRPr="00965F70" w:rsidRDefault="00C96DBD" w:rsidP="00965F70">
      <w:pPr>
        <w:pBdr>
          <w:top w:val="single" w:sz="4" w:space="1" w:color="000000"/>
          <w:left w:val="single" w:sz="4" w:space="4" w:color="000000"/>
          <w:bottom w:val="single" w:sz="4" w:space="1" w:color="000000"/>
          <w:right w:val="single" w:sz="4" w:space="4" w:color="000000"/>
        </w:pBdr>
        <w:ind w:right="305"/>
        <w:jc w:val="both"/>
        <w:rPr>
          <w:bCs/>
          <w:sz w:val="22"/>
          <w:szCs w:val="22"/>
        </w:rPr>
      </w:pPr>
      <w:r w:rsidRPr="00750861">
        <w:rPr>
          <w:bCs/>
          <w:sz w:val="22"/>
          <w:szCs w:val="22"/>
        </w:rPr>
        <w:t xml:space="preserve">             Bu amaçla; Karayolları Genel Müdürlüğü 2.Bölge Müdürlüğü </w:t>
      </w:r>
      <w:r w:rsidRPr="00750861">
        <w:rPr>
          <w:sz w:val="22"/>
          <w:szCs w:val="22"/>
        </w:rPr>
        <w:t>(</w:t>
      </w:r>
      <w:proofErr w:type="gramStart"/>
      <w:r w:rsidRPr="00750861">
        <w:rPr>
          <w:sz w:val="22"/>
          <w:szCs w:val="22"/>
        </w:rPr>
        <w:t>02/04/2014</w:t>
      </w:r>
      <w:proofErr w:type="gramEnd"/>
      <w:r w:rsidRPr="00750861">
        <w:rPr>
          <w:sz w:val="22"/>
          <w:szCs w:val="22"/>
        </w:rPr>
        <w:t>-57265)</w:t>
      </w:r>
      <w:r w:rsidRPr="00750861">
        <w:rPr>
          <w:bCs/>
          <w:sz w:val="22"/>
          <w:szCs w:val="22"/>
        </w:rPr>
        <w:t>’</w:t>
      </w:r>
      <w:proofErr w:type="spellStart"/>
      <w:r w:rsidRPr="00750861">
        <w:rPr>
          <w:bCs/>
          <w:sz w:val="22"/>
          <w:szCs w:val="22"/>
        </w:rPr>
        <w:t>nce</w:t>
      </w:r>
      <w:proofErr w:type="spellEnd"/>
      <w:r w:rsidRPr="00750861">
        <w:rPr>
          <w:bCs/>
          <w:sz w:val="22"/>
          <w:szCs w:val="22"/>
        </w:rPr>
        <w:t xml:space="preserve"> “yolun karayolları ağında olmadığı ancak turistik yollar kapsamında projelendirildiği, 201</w:t>
      </w:r>
      <w:r w:rsidR="00750861" w:rsidRPr="00750861">
        <w:rPr>
          <w:bCs/>
          <w:sz w:val="22"/>
          <w:szCs w:val="22"/>
        </w:rPr>
        <w:t>5</w:t>
      </w:r>
      <w:r w:rsidRPr="00750861">
        <w:rPr>
          <w:bCs/>
          <w:sz w:val="22"/>
          <w:szCs w:val="22"/>
        </w:rPr>
        <w:t xml:space="preserve"> yılı Turistik Yollar Yatırım Programı kapsamında olan yol için, Kültür ve Turizm Bakanlığınca yeterli ödenek tahsis edilmesi durumunda ihale edilebileceği” Denizli Valiliğinin 27/06/2014 tarih ve 27670683-679-5779 sayılı yazısı ile bildirilmiştir.</w:t>
      </w:r>
    </w:p>
    <w:p w:rsidR="00965F70" w:rsidRDefault="00965F70" w:rsidP="00965F70">
      <w:pPr>
        <w:pBdr>
          <w:top w:val="single" w:sz="4" w:space="0" w:color="000000"/>
          <w:left w:val="single" w:sz="4" w:space="4" w:color="000000"/>
          <w:bottom w:val="single" w:sz="4" w:space="1" w:color="000000"/>
          <w:right w:val="single" w:sz="4" w:space="4" w:color="000000"/>
        </w:pBdr>
        <w:ind w:right="252"/>
        <w:jc w:val="both"/>
        <w:rPr>
          <w:b/>
          <w:color w:val="000000" w:themeColor="text1"/>
          <w:sz w:val="22"/>
          <w:szCs w:val="22"/>
        </w:rPr>
      </w:pPr>
    </w:p>
    <w:p w:rsidR="00965F70" w:rsidRDefault="00965F70" w:rsidP="00965F70">
      <w:pPr>
        <w:pBdr>
          <w:top w:val="single" w:sz="4" w:space="0" w:color="000000"/>
          <w:left w:val="single" w:sz="4" w:space="4" w:color="000000"/>
          <w:bottom w:val="single" w:sz="4" w:space="1" w:color="000000"/>
          <w:right w:val="single" w:sz="4" w:space="4" w:color="000000"/>
        </w:pBdr>
        <w:ind w:right="252"/>
        <w:jc w:val="both"/>
        <w:rPr>
          <w:b/>
          <w:color w:val="000000" w:themeColor="text1"/>
          <w:sz w:val="22"/>
          <w:szCs w:val="22"/>
        </w:rPr>
      </w:pPr>
    </w:p>
    <w:p w:rsidR="00965F70" w:rsidRDefault="00965F70" w:rsidP="00965F70">
      <w:pPr>
        <w:pBdr>
          <w:top w:val="single" w:sz="4" w:space="0" w:color="000000"/>
          <w:left w:val="single" w:sz="4" w:space="4" w:color="000000"/>
          <w:bottom w:val="single" w:sz="4" w:space="1" w:color="000000"/>
          <w:right w:val="single" w:sz="4" w:space="4" w:color="000000"/>
        </w:pBdr>
        <w:ind w:right="252"/>
        <w:jc w:val="both"/>
        <w:rPr>
          <w:b/>
          <w:color w:val="000000" w:themeColor="text1"/>
          <w:sz w:val="22"/>
          <w:szCs w:val="22"/>
        </w:rPr>
      </w:pPr>
    </w:p>
    <w:p w:rsidR="00965F70" w:rsidRDefault="00965F70" w:rsidP="00965F70">
      <w:pPr>
        <w:pBdr>
          <w:top w:val="single" w:sz="4" w:space="0" w:color="000000"/>
          <w:left w:val="single" w:sz="4" w:space="4" w:color="000000"/>
          <w:bottom w:val="single" w:sz="4" w:space="1" w:color="000000"/>
          <w:right w:val="single" w:sz="4" w:space="4" w:color="000000"/>
        </w:pBdr>
        <w:ind w:right="252"/>
        <w:jc w:val="both"/>
        <w:rPr>
          <w:b/>
          <w:color w:val="000000" w:themeColor="text1"/>
          <w:sz w:val="22"/>
          <w:szCs w:val="22"/>
        </w:rPr>
      </w:pPr>
    </w:p>
    <w:p w:rsidR="00C96DBD" w:rsidRPr="007B6E7B" w:rsidRDefault="00C96DBD" w:rsidP="00C96DBD">
      <w:pPr>
        <w:pBdr>
          <w:top w:val="single" w:sz="4" w:space="1" w:color="000000"/>
          <w:left w:val="single" w:sz="4" w:space="4" w:color="000000"/>
          <w:bottom w:val="single" w:sz="4" w:space="1" w:color="000000"/>
          <w:right w:val="single" w:sz="4" w:space="4" w:color="000000"/>
        </w:pBdr>
        <w:ind w:right="252"/>
        <w:jc w:val="both"/>
        <w:rPr>
          <w:color w:val="000000" w:themeColor="text1"/>
          <w:sz w:val="22"/>
          <w:szCs w:val="22"/>
        </w:rPr>
      </w:pPr>
      <w:r w:rsidRPr="007B6E7B">
        <w:rPr>
          <w:b/>
          <w:color w:val="000000" w:themeColor="text1"/>
          <w:sz w:val="22"/>
          <w:szCs w:val="22"/>
        </w:rPr>
        <w:t xml:space="preserve">Sorun </w:t>
      </w:r>
      <w:r w:rsidR="00A926CD">
        <w:rPr>
          <w:b/>
          <w:color w:val="000000" w:themeColor="text1"/>
          <w:sz w:val="22"/>
          <w:szCs w:val="22"/>
        </w:rPr>
        <w:t>3</w:t>
      </w:r>
      <w:r w:rsidRPr="007B6E7B">
        <w:rPr>
          <w:b/>
          <w:color w:val="000000" w:themeColor="text1"/>
          <w:sz w:val="22"/>
          <w:szCs w:val="22"/>
        </w:rPr>
        <w:t xml:space="preserve"> Beyağaç Kale </w:t>
      </w:r>
      <w:proofErr w:type="gramStart"/>
      <w:r w:rsidRPr="007B6E7B">
        <w:rPr>
          <w:b/>
          <w:color w:val="000000" w:themeColor="text1"/>
          <w:sz w:val="22"/>
          <w:szCs w:val="22"/>
        </w:rPr>
        <w:t>Yolu :</w:t>
      </w:r>
      <w:proofErr w:type="gramEnd"/>
      <w:r w:rsidRPr="007B6E7B">
        <w:rPr>
          <w:b/>
          <w:color w:val="000000" w:themeColor="text1"/>
          <w:sz w:val="22"/>
          <w:szCs w:val="22"/>
        </w:rPr>
        <w:t xml:space="preserve"> </w:t>
      </w:r>
      <w:r w:rsidRPr="007B6E7B">
        <w:rPr>
          <w:color w:val="000000" w:themeColor="text1"/>
          <w:sz w:val="22"/>
          <w:szCs w:val="22"/>
        </w:rPr>
        <w:t xml:space="preserve"> </w:t>
      </w:r>
    </w:p>
    <w:p w:rsidR="00C96DBD" w:rsidRPr="007B6E7B" w:rsidRDefault="00C96DBD" w:rsidP="00C96DBD">
      <w:pPr>
        <w:pBdr>
          <w:top w:val="single" w:sz="4" w:space="1" w:color="000000"/>
          <w:left w:val="single" w:sz="4" w:space="4" w:color="000000"/>
          <w:bottom w:val="single" w:sz="4" w:space="1" w:color="000000"/>
          <w:right w:val="single" w:sz="4" w:space="4" w:color="000000"/>
        </w:pBdr>
        <w:ind w:right="252" w:firstLine="708"/>
        <w:jc w:val="both"/>
        <w:rPr>
          <w:color w:val="000000" w:themeColor="text1"/>
          <w:sz w:val="22"/>
          <w:szCs w:val="22"/>
        </w:rPr>
      </w:pPr>
      <w:r w:rsidRPr="007B6E7B">
        <w:rPr>
          <w:color w:val="000000" w:themeColor="text1"/>
          <w:sz w:val="22"/>
          <w:szCs w:val="22"/>
        </w:rPr>
        <w:t xml:space="preserve">Karayolları yolağında bulunan İlçemizi Kale İlçesine bağlayan karayolu 37 km </w:t>
      </w:r>
      <w:proofErr w:type="spellStart"/>
      <w:r w:rsidRPr="007B6E7B">
        <w:rPr>
          <w:color w:val="000000" w:themeColor="text1"/>
          <w:sz w:val="22"/>
          <w:szCs w:val="22"/>
        </w:rPr>
        <w:t>dir</w:t>
      </w:r>
      <w:proofErr w:type="spellEnd"/>
      <w:r w:rsidRPr="007B6E7B">
        <w:rPr>
          <w:color w:val="000000" w:themeColor="text1"/>
          <w:sz w:val="22"/>
          <w:szCs w:val="22"/>
        </w:rPr>
        <w:t>. mevcut kullanılmakta olan yolda keskin ve çok sayıda viraj bulunmakta, 3 adet yerleşim yerinin içinden geçmektedir. Yolun büyük onarımının yapılarak ikinci kat asfalt yapılmasına ihtiyaç vardır.</w:t>
      </w:r>
    </w:p>
    <w:p w:rsidR="00C96DBD" w:rsidRPr="007B6E7B" w:rsidRDefault="00C96DBD" w:rsidP="00C96DBD">
      <w:pPr>
        <w:pBdr>
          <w:top w:val="single" w:sz="4" w:space="1" w:color="000000"/>
          <w:left w:val="single" w:sz="4" w:space="4" w:color="000000"/>
          <w:bottom w:val="single" w:sz="4" w:space="1" w:color="000000"/>
          <w:right w:val="single" w:sz="4" w:space="4" w:color="000000"/>
        </w:pBdr>
        <w:ind w:right="252"/>
        <w:jc w:val="both"/>
        <w:rPr>
          <w:color w:val="000000" w:themeColor="text1"/>
          <w:sz w:val="22"/>
          <w:szCs w:val="22"/>
        </w:rPr>
      </w:pPr>
    </w:p>
    <w:p w:rsidR="00C96DBD" w:rsidRPr="007B6E7B" w:rsidRDefault="00C96DBD" w:rsidP="00C96DBD">
      <w:pPr>
        <w:pBdr>
          <w:top w:val="single" w:sz="4" w:space="1" w:color="000000"/>
          <w:left w:val="single" w:sz="4" w:space="4" w:color="000000"/>
          <w:bottom w:val="single" w:sz="4" w:space="1" w:color="000000"/>
          <w:right w:val="single" w:sz="4" w:space="4" w:color="000000"/>
        </w:pBdr>
        <w:ind w:right="252"/>
        <w:jc w:val="both"/>
        <w:rPr>
          <w:color w:val="000000" w:themeColor="text1"/>
          <w:sz w:val="22"/>
          <w:szCs w:val="22"/>
        </w:rPr>
      </w:pPr>
      <w:r w:rsidRPr="007B6E7B">
        <w:rPr>
          <w:b/>
          <w:color w:val="000000" w:themeColor="text1"/>
          <w:sz w:val="22"/>
          <w:szCs w:val="22"/>
        </w:rPr>
        <w:t xml:space="preserve">         Çözüm Durumu</w:t>
      </w:r>
      <w:r w:rsidRPr="007B6E7B">
        <w:rPr>
          <w:color w:val="000000" w:themeColor="text1"/>
          <w:sz w:val="22"/>
          <w:szCs w:val="22"/>
        </w:rPr>
        <w:t>: Eski Kale yolunun büyük onarımının yapılması iki ilçe arasındaki yolu 14 Km kısaltacak, mevcut yolun onarımını yapmaktan daha ekonomik olacaktır.  Yol Karayolları Genel Müdürlüğü 2.Bölge Müdürlüğünce (</w:t>
      </w:r>
      <w:proofErr w:type="gramStart"/>
      <w:r w:rsidRPr="007B6E7B">
        <w:rPr>
          <w:color w:val="000000" w:themeColor="text1"/>
          <w:sz w:val="22"/>
          <w:szCs w:val="22"/>
        </w:rPr>
        <w:t>02/04/2014</w:t>
      </w:r>
      <w:proofErr w:type="gramEnd"/>
      <w:r w:rsidRPr="007B6E7B">
        <w:rPr>
          <w:color w:val="000000" w:themeColor="text1"/>
          <w:sz w:val="22"/>
          <w:szCs w:val="22"/>
        </w:rPr>
        <w:t xml:space="preserve">-57265) 2014 yılı proje programına ve yatırım programına teklif edilmiş, ancak Karayolları Genel Müdürlüğü tarafından programa alınmadığı, ancak, 2013 yılında mevcut yolun </w:t>
      </w:r>
      <w:r w:rsidRPr="007B6E7B">
        <w:rPr>
          <w:color w:val="000000" w:themeColor="text1"/>
          <w:sz w:val="22"/>
          <w:szCs w:val="22"/>
        </w:rPr>
        <w:lastRenderedPageBreak/>
        <w:t xml:space="preserve">tamamına sathi kaplama yapıldığı </w:t>
      </w:r>
      <w:r w:rsidRPr="007B6E7B">
        <w:rPr>
          <w:bCs/>
          <w:color w:val="000000" w:themeColor="text1"/>
          <w:sz w:val="22"/>
          <w:szCs w:val="22"/>
        </w:rPr>
        <w:t>Denizli Valiliğinin 27/06/2014 tarih ve 27670683-679-5779 sayılı yazısı ile bildirilmiştir.</w:t>
      </w:r>
      <w:r w:rsidR="00373CC5">
        <w:rPr>
          <w:bCs/>
          <w:color w:val="000000" w:themeColor="text1"/>
          <w:sz w:val="22"/>
          <w:szCs w:val="22"/>
        </w:rPr>
        <w:t xml:space="preserve"> 27.01.2016 tarihinde Karayolları 27. Şube Şefliğine yolun iyileştirilmesi için yazı yazılmıştır.</w:t>
      </w:r>
    </w:p>
    <w:p w:rsidR="00C96DBD" w:rsidRPr="000873D4" w:rsidRDefault="00C96DBD" w:rsidP="00C96DBD">
      <w:pPr>
        <w:ind w:firstLine="708"/>
        <w:jc w:val="both"/>
        <w:rPr>
          <w:b/>
          <w:color w:val="FF0000"/>
          <w:sz w:val="22"/>
          <w:szCs w:val="22"/>
        </w:rPr>
      </w:pPr>
    </w:p>
    <w:p w:rsidR="00C96DBD" w:rsidRPr="000873D4" w:rsidRDefault="00C96DBD" w:rsidP="00C96DBD">
      <w:pPr>
        <w:ind w:firstLine="708"/>
        <w:jc w:val="both"/>
        <w:rPr>
          <w:b/>
          <w:color w:val="FF0000"/>
          <w:sz w:val="22"/>
          <w:szCs w:val="22"/>
        </w:rPr>
      </w:pPr>
    </w:p>
    <w:p w:rsidR="00C96DBD" w:rsidRPr="00750861" w:rsidRDefault="00C96DBD" w:rsidP="00C96DBD">
      <w:pPr>
        <w:pBdr>
          <w:top w:val="single" w:sz="4" w:space="1" w:color="000000"/>
          <w:left w:val="single" w:sz="4" w:space="4" w:color="000000"/>
          <w:bottom w:val="single" w:sz="4" w:space="1" w:color="000000"/>
          <w:right w:val="single" w:sz="4" w:space="4" w:color="000000"/>
        </w:pBdr>
        <w:ind w:right="252"/>
        <w:jc w:val="both"/>
        <w:rPr>
          <w:sz w:val="22"/>
          <w:szCs w:val="22"/>
        </w:rPr>
      </w:pPr>
      <w:r w:rsidRPr="00750861">
        <w:rPr>
          <w:b/>
          <w:sz w:val="22"/>
          <w:szCs w:val="22"/>
        </w:rPr>
        <w:t xml:space="preserve">Sorun </w:t>
      </w:r>
      <w:r w:rsidR="00A926CD">
        <w:rPr>
          <w:b/>
          <w:sz w:val="22"/>
          <w:szCs w:val="22"/>
        </w:rPr>
        <w:t>4</w:t>
      </w:r>
      <w:r w:rsidRPr="00750861">
        <w:rPr>
          <w:b/>
          <w:sz w:val="22"/>
          <w:szCs w:val="22"/>
        </w:rPr>
        <w:t xml:space="preserve"> Beyağaç-Tavas </w:t>
      </w:r>
      <w:proofErr w:type="gramStart"/>
      <w:r w:rsidRPr="00750861">
        <w:rPr>
          <w:b/>
          <w:sz w:val="22"/>
          <w:szCs w:val="22"/>
        </w:rPr>
        <w:t>Yolu :</w:t>
      </w:r>
      <w:proofErr w:type="gramEnd"/>
      <w:r w:rsidRPr="00750861">
        <w:rPr>
          <w:b/>
          <w:sz w:val="22"/>
          <w:szCs w:val="22"/>
        </w:rPr>
        <w:t xml:space="preserve"> </w:t>
      </w:r>
      <w:r w:rsidRPr="00750861">
        <w:rPr>
          <w:sz w:val="22"/>
          <w:szCs w:val="22"/>
        </w:rPr>
        <w:t xml:space="preserve"> </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252" w:firstLine="708"/>
        <w:jc w:val="both"/>
        <w:rPr>
          <w:sz w:val="22"/>
          <w:szCs w:val="22"/>
        </w:rPr>
      </w:pPr>
      <w:r w:rsidRPr="00750861">
        <w:rPr>
          <w:sz w:val="22"/>
          <w:szCs w:val="22"/>
        </w:rPr>
        <w:t>Denizli Büyükşehir Belediyesi sorumluluğunda bulunan ve İlçemizi Tavas İlçesine bağlayan karayolu 55 km.dir ve tüm İlçe halkının tamamı Denizli’ye ulaşım için bu yolu kullanmaktadır. Ancak yol 5 adet yerleşim yerinin yerleşim yerinin içerisinden geçmekte ve özellikle bazı kesimleri oldukça dardır. Ayrıca yolun yenilenen kısımlarının trafik işaret ve levhalarında eksiklikler bulunmaktadır.</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252" w:firstLine="708"/>
        <w:jc w:val="both"/>
        <w:rPr>
          <w:sz w:val="22"/>
          <w:szCs w:val="22"/>
        </w:rPr>
      </w:pPr>
      <w:r w:rsidRPr="00750861">
        <w:rPr>
          <w:sz w:val="22"/>
          <w:szCs w:val="22"/>
        </w:rPr>
        <w:t>Yolun büyük onarımının yapılması ve yerleşim yerlerinden çıkarılarak yolun iyileştirilmesine ihtiyaç vardır.</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252"/>
        <w:jc w:val="both"/>
        <w:rPr>
          <w:sz w:val="22"/>
          <w:szCs w:val="22"/>
        </w:rPr>
      </w:pPr>
    </w:p>
    <w:p w:rsidR="00C96DBD" w:rsidRPr="00750861" w:rsidRDefault="00C96DBD" w:rsidP="00C96DBD">
      <w:pPr>
        <w:pBdr>
          <w:top w:val="single" w:sz="4" w:space="1" w:color="000000"/>
          <w:left w:val="single" w:sz="4" w:space="4" w:color="000000"/>
          <w:bottom w:val="single" w:sz="4" w:space="1" w:color="000000"/>
          <w:right w:val="single" w:sz="4" w:space="4" w:color="000000"/>
        </w:pBdr>
        <w:ind w:right="252"/>
        <w:jc w:val="both"/>
        <w:rPr>
          <w:sz w:val="22"/>
          <w:szCs w:val="22"/>
        </w:rPr>
      </w:pPr>
      <w:r w:rsidRPr="00750861">
        <w:rPr>
          <w:b/>
          <w:sz w:val="22"/>
          <w:szCs w:val="22"/>
        </w:rPr>
        <w:t xml:space="preserve">         Çözüm Durumu</w:t>
      </w:r>
      <w:r w:rsidRPr="00750861">
        <w:rPr>
          <w:sz w:val="22"/>
          <w:szCs w:val="22"/>
        </w:rPr>
        <w:t>: Tavas yolunun büyük onarımının yapılması ve yerleşim yerlerinden çıkarılması iki ilçe arasındaki yolu büyük oranda kısaltacaktır. Ayrıca yoldaki trafik işaret ve levhalarının tamamlanması olası kazaları önleyecektir. Bu konuda Denizli Büyükşehir Belediyesi ile koordine sağlanması gerekmektedir.</w:t>
      </w:r>
    </w:p>
    <w:p w:rsidR="00C96DBD" w:rsidRPr="00750861" w:rsidRDefault="00C96DBD" w:rsidP="00C96DBD">
      <w:pPr>
        <w:rPr>
          <w:bCs/>
          <w:sz w:val="22"/>
          <w:szCs w:val="22"/>
        </w:rPr>
      </w:pPr>
      <w:r w:rsidRPr="00750861">
        <w:rPr>
          <w:bCs/>
          <w:sz w:val="22"/>
          <w:szCs w:val="22"/>
        </w:rPr>
        <w:t xml:space="preserve">   </w:t>
      </w:r>
    </w:p>
    <w:p w:rsidR="00C96DBD" w:rsidRPr="000873D4" w:rsidRDefault="00C96DBD" w:rsidP="00C96DBD">
      <w:pPr>
        <w:rPr>
          <w:color w:val="FF0000"/>
          <w:sz w:val="22"/>
          <w:szCs w:val="22"/>
        </w:rPr>
      </w:pP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rPr>
          <w:sz w:val="22"/>
          <w:szCs w:val="22"/>
        </w:rPr>
      </w:pPr>
      <w:r w:rsidRPr="00750861">
        <w:rPr>
          <w:b/>
          <w:sz w:val="22"/>
          <w:szCs w:val="22"/>
        </w:rPr>
        <w:t xml:space="preserve">Sorun  </w:t>
      </w:r>
      <w:r w:rsidR="00A926CD">
        <w:rPr>
          <w:b/>
          <w:sz w:val="22"/>
          <w:szCs w:val="22"/>
        </w:rPr>
        <w:t>5</w:t>
      </w:r>
      <w:r w:rsidRPr="00750861">
        <w:rPr>
          <w:sz w:val="22"/>
          <w:szCs w:val="22"/>
        </w:rPr>
        <w:t xml:space="preserve"> </w:t>
      </w:r>
      <w:r w:rsidRPr="00750861">
        <w:rPr>
          <w:b/>
          <w:sz w:val="22"/>
          <w:szCs w:val="22"/>
        </w:rPr>
        <w:t xml:space="preserve">Elektrik Hatlarının </w:t>
      </w:r>
      <w:proofErr w:type="gramStart"/>
      <w:r w:rsidRPr="00750861">
        <w:rPr>
          <w:b/>
          <w:sz w:val="22"/>
          <w:szCs w:val="22"/>
        </w:rPr>
        <w:t>Yenilenmesi</w:t>
      </w:r>
      <w:r w:rsidRPr="00750861">
        <w:rPr>
          <w:sz w:val="22"/>
          <w:szCs w:val="22"/>
        </w:rPr>
        <w:t xml:space="preserve"> :</w:t>
      </w:r>
      <w:proofErr w:type="gramEnd"/>
      <w:r w:rsidRPr="00750861">
        <w:rPr>
          <w:sz w:val="22"/>
          <w:szCs w:val="22"/>
        </w:rPr>
        <w:t xml:space="preserve">  </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firstLine="708"/>
        <w:jc w:val="both"/>
        <w:rPr>
          <w:sz w:val="22"/>
          <w:szCs w:val="22"/>
        </w:rPr>
      </w:pPr>
      <w:r w:rsidRPr="00750861">
        <w:rPr>
          <w:sz w:val="22"/>
          <w:szCs w:val="22"/>
        </w:rPr>
        <w:t xml:space="preserve">İlçemiz merkezi ve bağlı Mahallelerde enerji nakil hatları eski ve yıpranmış olduğundan sık </w:t>
      </w:r>
      <w:proofErr w:type="spellStart"/>
      <w:r w:rsidRPr="00750861">
        <w:rPr>
          <w:sz w:val="22"/>
          <w:szCs w:val="22"/>
        </w:rPr>
        <w:t>sık</w:t>
      </w:r>
      <w:proofErr w:type="spellEnd"/>
      <w:r w:rsidRPr="00750861">
        <w:rPr>
          <w:sz w:val="22"/>
          <w:szCs w:val="22"/>
        </w:rPr>
        <w:t xml:space="preserve"> elektrik kesintileri meydana gelmesi nedeniyle Kale-Beyağaç arası veya Tavas (Medet) – Beyağaç arasındaki enerji nakil hatlarının yenilenmesi yapılmıştır, ancak bu hat ve tesislerin güçlendirilmesine ihtiyaç vardır. </w:t>
      </w: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rPr>
          <w:sz w:val="22"/>
          <w:szCs w:val="22"/>
        </w:rPr>
      </w:pPr>
    </w:p>
    <w:p w:rsidR="00C96DBD" w:rsidRPr="00750861" w:rsidRDefault="00C96DBD" w:rsidP="00C96DBD">
      <w:pPr>
        <w:pBdr>
          <w:top w:val="single" w:sz="4" w:space="1" w:color="000000"/>
          <w:left w:val="single" w:sz="4" w:space="4" w:color="000000"/>
          <w:bottom w:val="single" w:sz="4" w:space="1" w:color="000000"/>
          <w:right w:val="single" w:sz="4" w:space="4" w:color="000000"/>
        </w:pBdr>
        <w:ind w:right="305"/>
        <w:jc w:val="both"/>
        <w:rPr>
          <w:b/>
          <w:sz w:val="22"/>
          <w:szCs w:val="22"/>
        </w:rPr>
      </w:pPr>
      <w:r w:rsidRPr="00750861">
        <w:rPr>
          <w:sz w:val="22"/>
          <w:szCs w:val="22"/>
        </w:rPr>
        <w:t xml:space="preserve">            </w:t>
      </w:r>
      <w:r w:rsidRPr="00750861">
        <w:rPr>
          <w:b/>
          <w:sz w:val="22"/>
          <w:szCs w:val="22"/>
        </w:rPr>
        <w:t xml:space="preserve">Çözüm </w:t>
      </w:r>
      <w:proofErr w:type="gramStart"/>
      <w:r w:rsidRPr="00750861">
        <w:rPr>
          <w:b/>
          <w:sz w:val="22"/>
          <w:szCs w:val="22"/>
        </w:rPr>
        <w:t>Durumu :</w:t>
      </w:r>
      <w:r w:rsidRPr="00750861">
        <w:rPr>
          <w:sz w:val="22"/>
          <w:szCs w:val="22"/>
        </w:rPr>
        <w:t xml:space="preserve"> AYDEM</w:t>
      </w:r>
      <w:proofErr w:type="gramEnd"/>
      <w:r w:rsidRPr="00750861">
        <w:rPr>
          <w:sz w:val="22"/>
          <w:szCs w:val="22"/>
        </w:rPr>
        <w:t xml:space="preserve"> İl Müdürlüğü ile yazışma yapılmış olup;  hat bakımının planlı bir şekilde yapıldığı ve Tavas </w:t>
      </w:r>
      <w:proofErr w:type="spellStart"/>
      <w:r w:rsidRPr="00750861">
        <w:rPr>
          <w:sz w:val="22"/>
          <w:szCs w:val="22"/>
        </w:rPr>
        <w:t>Karahisar</w:t>
      </w:r>
      <w:proofErr w:type="spellEnd"/>
      <w:r w:rsidRPr="00750861">
        <w:rPr>
          <w:sz w:val="22"/>
          <w:szCs w:val="22"/>
        </w:rPr>
        <w:t xml:space="preserve"> Kasabası yakınında  yapımı devam eden TEİAŞ trafo merkezinin yıl sonunda  devreye alınması ile sorunun asgari seviyeye ineceği bildirilmiştir. Özellikle kış aylarında elektrik kesintisi meydana gelmektedir.</w:t>
      </w:r>
    </w:p>
    <w:p w:rsidR="00C96DBD" w:rsidRPr="000873D4" w:rsidRDefault="00C96DBD" w:rsidP="00C96DBD">
      <w:pPr>
        <w:ind w:firstLine="708"/>
        <w:rPr>
          <w:bCs/>
          <w:color w:val="FF0000"/>
          <w:sz w:val="22"/>
          <w:szCs w:val="22"/>
        </w:rPr>
      </w:pPr>
    </w:p>
    <w:p w:rsidR="00C96DBD" w:rsidRPr="000873D4" w:rsidRDefault="00C96DBD" w:rsidP="00C96DBD">
      <w:pPr>
        <w:ind w:firstLine="708"/>
        <w:rPr>
          <w:bCs/>
          <w:color w:val="FF0000"/>
          <w:sz w:val="22"/>
          <w:szCs w:val="22"/>
        </w:rPr>
      </w:pPr>
    </w:p>
    <w:p w:rsidR="00C96DBD" w:rsidRPr="00750861" w:rsidRDefault="00C96DBD" w:rsidP="00C96DBD">
      <w:pPr>
        <w:ind w:firstLine="708"/>
        <w:rPr>
          <w:bCs/>
          <w:sz w:val="22"/>
          <w:szCs w:val="22"/>
        </w:rPr>
      </w:pPr>
      <w:r w:rsidRPr="00750861">
        <w:rPr>
          <w:bCs/>
          <w:sz w:val="22"/>
          <w:szCs w:val="22"/>
        </w:rPr>
        <w:t>Yüksek bilgi ve takdi</w:t>
      </w:r>
      <w:r w:rsidR="009971A7">
        <w:rPr>
          <w:bCs/>
          <w:sz w:val="22"/>
          <w:szCs w:val="22"/>
        </w:rPr>
        <w:t xml:space="preserve">rlerinize arz ederim.   </w:t>
      </w:r>
      <w:proofErr w:type="gramStart"/>
      <w:r w:rsidR="00A926CD">
        <w:rPr>
          <w:bCs/>
          <w:sz w:val="22"/>
          <w:szCs w:val="22"/>
        </w:rPr>
        <w:t>18</w:t>
      </w:r>
      <w:r w:rsidR="00007BAF">
        <w:rPr>
          <w:bCs/>
          <w:sz w:val="22"/>
          <w:szCs w:val="22"/>
        </w:rPr>
        <w:t>/</w:t>
      </w:r>
      <w:r w:rsidR="00E32CC8">
        <w:rPr>
          <w:bCs/>
          <w:sz w:val="22"/>
          <w:szCs w:val="22"/>
        </w:rPr>
        <w:t>01</w:t>
      </w:r>
      <w:r w:rsidRPr="00750861">
        <w:rPr>
          <w:bCs/>
          <w:sz w:val="22"/>
          <w:szCs w:val="22"/>
        </w:rPr>
        <w:t>/201</w:t>
      </w:r>
      <w:r w:rsidR="00A926CD">
        <w:rPr>
          <w:bCs/>
          <w:sz w:val="22"/>
          <w:szCs w:val="22"/>
        </w:rPr>
        <w:t>7</w:t>
      </w:r>
      <w:proofErr w:type="gramEnd"/>
    </w:p>
    <w:p w:rsidR="00C96DBD" w:rsidRPr="00750861" w:rsidRDefault="00C96DBD" w:rsidP="00C96DBD">
      <w:pPr>
        <w:ind w:firstLine="708"/>
        <w:rPr>
          <w:bCs/>
          <w:sz w:val="22"/>
          <w:szCs w:val="22"/>
        </w:rPr>
      </w:pPr>
    </w:p>
    <w:p w:rsidR="00C96DBD" w:rsidRPr="00750861" w:rsidRDefault="00C96DBD" w:rsidP="00C96DBD">
      <w:pPr>
        <w:ind w:firstLine="708"/>
        <w:rPr>
          <w:bCs/>
          <w:sz w:val="22"/>
          <w:szCs w:val="22"/>
        </w:rPr>
      </w:pPr>
    </w:p>
    <w:p w:rsidR="00C96DBD" w:rsidRPr="00750861" w:rsidRDefault="00C96DBD" w:rsidP="00C96DBD">
      <w:pPr>
        <w:ind w:firstLine="708"/>
        <w:rPr>
          <w:bCs/>
          <w:sz w:val="22"/>
          <w:szCs w:val="22"/>
        </w:rPr>
      </w:pPr>
    </w:p>
    <w:p w:rsidR="00C96DBD" w:rsidRPr="00750861" w:rsidRDefault="00A35B19" w:rsidP="00C96DBD">
      <w:pPr>
        <w:ind w:left="5664" w:firstLine="708"/>
      </w:pPr>
      <w:r>
        <w:rPr>
          <w:bCs/>
          <w:sz w:val="22"/>
          <w:szCs w:val="22"/>
        </w:rPr>
        <w:t xml:space="preserve">       </w:t>
      </w:r>
      <w:r w:rsidR="00A926CD">
        <w:rPr>
          <w:bCs/>
          <w:sz w:val="22"/>
          <w:szCs w:val="22"/>
        </w:rPr>
        <w:t xml:space="preserve"> Necdet ÖZDEMİR</w:t>
      </w:r>
    </w:p>
    <w:p w:rsidR="00C96DBD" w:rsidRPr="00750861" w:rsidRDefault="00C96DBD" w:rsidP="00C96DBD">
      <w:pPr>
        <w:ind w:left="5664" w:firstLine="708"/>
      </w:pPr>
      <w:r w:rsidRPr="00750861">
        <w:t xml:space="preserve">     Beyağaç Kaymakamı</w:t>
      </w:r>
    </w:p>
    <w:p w:rsidR="00C96DBD" w:rsidRPr="00750861" w:rsidRDefault="00C96DBD" w:rsidP="00C96DBD">
      <w:pPr>
        <w:ind w:left="5664" w:firstLine="708"/>
      </w:pPr>
    </w:p>
    <w:p w:rsidR="00ED59AB" w:rsidRPr="00750861" w:rsidRDefault="00ED59AB" w:rsidP="00A30508">
      <w:pPr>
        <w:spacing w:line="360" w:lineRule="auto"/>
        <w:ind w:left="360"/>
      </w:pPr>
    </w:p>
    <w:p w:rsidR="00296F46" w:rsidRPr="000873D4" w:rsidRDefault="00296F46" w:rsidP="00A30508">
      <w:pPr>
        <w:spacing w:line="360" w:lineRule="auto"/>
        <w:ind w:left="360"/>
        <w:rPr>
          <w:color w:val="FF0000"/>
        </w:rPr>
      </w:pPr>
    </w:p>
    <w:p w:rsidR="00296F46" w:rsidRPr="000873D4" w:rsidRDefault="00296F46" w:rsidP="00A30508">
      <w:pPr>
        <w:spacing w:line="360" w:lineRule="auto"/>
        <w:ind w:left="360"/>
        <w:rPr>
          <w:color w:val="FF0000"/>
        </w:rPr>
      </w:pPr>
    </w:p>
    <w:p w:rsidR="00296F46" w:rsidRPr="000873D4" w:rsidRDefault="00296F46" w:rsidP="00A30508">
      <w:pPr>
        <w:spacing w:line="360" w:lineRule="auto"/>
        <w:ind w:left="360"/>
        <w:rPr>
          <w:color w:val="FF0000"/>
        </w:rPr>
      </w:pPr>
    </w:p>
    <w:p w:rsidR="00296F46" w:rsidRPr="000873D4" w:rsidRDefault="00296F46" w:rsidP="00A30508">
      <w:pPr>
        <w:spacing w:line="360" w:lineRule="auto"/>
        <w:ind w:left="360"/>
        <w:rPr>
          <w:color w:val="FF0000"/>
        </w:rPr>
      </w:pPr>
    </w:p>
    <w:p w:rsidR="00296F46" w:rsidRPr="000873D4" w:rsidRDefault="00E45383" w:rsidP="00A30508">
      <w:pPr>
        <w:spacing w:line="360" w:lineRule="auto"/>
        <w:ind w:left="360"/>
        <w:rPr>
          <w:color w:val="FF0000"/>
        </w:rPr>
      </w:pPr>
      <w:r>
        <w:rPr>
          <w:noProof/>
          <w:color w:val="FF0000"/>
          <w:lang w:eastAsia="tr-TR"/>
        </w:rPr>
        <w:lastRenderedPageBreak/>
        <w:drawing>
          <wp:anchor distT="0" distB="0" distL="114300" distR="114300" simplePos="0" relativeHeight="251662848" behindDoc="0" locked="0" layoutInCell="1" allowOverlap="1">
            <wp:simplePos x="0" y="0"/>
            <wp:positionH relativeFrom="column">
              <wp:posOffset>-445770</wp:posOffset>
            </wp:positionH>
            <wp:positionV relativeFrom="paragraph">
              <wp:posOffset>23495</wp:posOffset>
            </wp:positionV>
            <wp:extent cx="7068185" cy="10102215"/>
            <wp:effectExtent l="19050" t="0" r="0" b="0"/>
            <wp:wrapSquare wrapText="bothSides"/>
            <wp:docPr id="46" name="Resim 46" descr="beyagac-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yagac-haritasi"/>
                    <pic:cNvPicPr>
                      <a:picLocks noChangeAspect="1" noChangeArrowheads="1"/>
                    </pic:cNvPicPr>
                  </pic:nvPicPr>
                  <pic:blipFill>
                    <a:blip r:embed="rId29" cstate="print"/>
                    <a:srcRect/>
                    <a:stretch>
                      <a:fillRect/>
                    </a:stretch>
                  </pic:blipFill>
                  <pic:spPr bwMode="auto">
                    <a:xfrm>
                      <a:off x="0" y="0"/>
                      <a:ext cx="7068185" cy="10102215"/>
                    </a:xfrm>
                    <a:prstGeom prst="rect">
                      <a:avLst/>
                    </a:prstGeom>
                    <a:noFill/>
                    <a:ln w="9525">
                      <a:noFill/>
                      <a:miter lim="800000"/>
                      <a:headEnd/>
                      <a:tailEnd/>
                    </a:ln>
                  </pic:spPr>
                </pic:pic>
              </a:graphicData>
            </a:graphic>
          </wp:anchor>
        </w:drawing>
      </w:r>
    </w:p>
    <w:sectPr w:rsidR="00296F46" w:rsidRPr="000873D4" w:rsidSect="00660488">
      <w:headerReference w:type="even" r:id="rId30"/>
      <w:headerReference w:type="default" r:id="rId31"/>
      <w:footerReference w:type="default" r:id="rId32"/>
      <w:headerReference w:type="first" r:id="rId33"/>
      <w:pgSz w:w="11906" w:h="16838"/>
      <w:pgMar w:top="289" w:right="748" w:bottom="765"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6D1" w:rsidRDefault="00CF36D1">
      <w:r>
        <w:separator/>
      </w:r>
    </w:p>
  </w:endnote>
  <w:endnote w:type="continuationSeparator" w:id="0">
    <w:p w:rsidR="00CF36D1" w:rsidRDefault="00CF36D1">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7570"/>
      <w:docPartObj>
        <w:docPartGallery w:val="Page Numbers (Bottom of Page)"/>
        <w:docPartUnique/>
      </w:docPartObj>
    </w:sdtPr>
    <w:sdtContent>
      <w:p w:rsidR="00006143" w:rsidRDefault="00006143">
        <w:pPr>
          <w:pStyle w:val="Altbilgi"/>
          <w:jc w:val="center"/>
        </w:pPr>
        <w:fldSimple w:instr=" PAGE   \* MERGEFORMAT ">
          <w:r w:rsidR="00722A06">
            <w:rPr>
              <w:noProof/>
            </w:rPr>
            <w:t>8</w:t>
          </w:r>
        </w:fldSimple>
      </w:p>
    </w:sdtContent>
  </w:sdt>
  <w:p w:rsidR="00006143" w:rsidRDefault="00006143">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6D1" w:rsidRDefault="00CF36D1">
      <w:r>
        <w:separator/>
      </w:r>
    </w:p>
  </w:footnote>
  <w:footnote w:type="continuationSeparator" w:id="0">
    <w:p w:rsidR="00CF36D1" w:rsidRDefault="00CF36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143" w:rsidRDefault="0000614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2510" o:spid="_x0000_s2059" type="#_x0000_t75" style="position:absolute;margin-left:0;margin-top:0;width:374.2pt;height:369.7pt;z-index:-251658752;mso-position-horizontal:center;mso-position-horizontal-relative:margin;mso-position-vertical:center;mso-position-vertical-relative:margin" o:allowincell="f">
          <v:imagedata r:id="rId1" o:title="500x50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143" w:rsidRDefault="0000614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2511" o:spid="_x0000_s2060" type="#_x0000_t75" style="position:absolute;margin-left:0;margin-top:0;width:374.2pt;height:369.7pt;z-index:-251657728;mso-position-horizontal:center;mso-position-horizontal-relative:margin;mso-position-vertical:center;mso-position-vertical-relative:margin" o:allowincell="f">
          <v:imagedata r:id="rId1" o:title="500x500"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143" w:rsidRDefault="0000614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2509" o:spid="_x0000_s2058" type="#_x0000_t75" style="position:absolute;margin-left:0;margin-top:0;width:374.2pt;height:369.7pt;z-index:-251659776;mso-position-horizontal:center;mso-position-horizontal-relative:margin;mso-position-vertical:center;mso-position-vertical-relative:margin" o:allowincell="f">
          <v:imagedata r:id="rId1" o:title="500x50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pStyle w:val="Balk4"/>
      <w:suff w:val="nothing"/>
      <w:lvlText w:val=""/>
      <w:lvlJc w:val="left"/>
      <w:pPr>
        <w:tabs>
          <w:tab w:val="num" w:pos="0"/>
        </w:tabs>
        <w:ind w:left="864" w:hanging="864"/>
      </w:pPr>
    </w:lvl>
    <w:lvl w:ilvl="4">
      <w:start w:val="1"/>
      <w:numFmt w:val="none"/>
      <w:pStyle w:val="Balk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Balk7"/>
      <w:suff w:val="nothing"/>
      <w:lvlText w:val=""/>
      <w:lvlJc w:val="left"/>
      <w:pPr>
        <w:tabs>
          <w:tab w:val="num" w:pos="0"/>
        </w:tabs>
        <w:ind w:left="1296" w:hanging="1296"/>
      </w:pPr>
    </w:lvl>
    <w:lvl w:ilvl="7">
      <w:start w:val="1"/>
      <w:numFmt w:val="none"/>
      <w:pStyle w:val="Balk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688"/>
        </w:tabs>
        <w:ind w:left="2688" w:hanging="36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Tahoma" w:hAnsi="Tahoma" w:cs="Tahoma"/>
      </w:rPr>
    </w:lvl>
  </w:abstractNum>
  <w:abstractNum w:abstractNumId="3">
    <w:nsid w:val="00000004"/>
    <w:multiLevelType w:val="multilevel"/>
    <w:tmpl w:val="00000004"/>
    <w:name w:val="WW8Num4"/>
    <w:lvl w:ilvl="0">
      <w:start w:val="1"/>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260"/>
        </w:tabs>
        <w:ind w:left="12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singleLevel"/>
    <w:tmpl w:val="00000005"/>
    <w:name w:val="WW8Num5"/>
    <w:lvl w:ilvl="0">
      <w:start w:val="1"/>
      <w:numFmt w:val="decimal"/>
      <w:lvlText w:val="%1-"/>
      <w:lvlJc w:val="left"/>
      <w:pPr>
        <w:tabs>
          <w:tab w:val="num" w:pos="1800"/>
        </w:tabs>
        <w:ind w:left="1800" w:hanging="360"/>
      </w:pPr>
    </w:lvl>
  </w:abstractNum>
  <w:abstractNum w:abstractNumId="5">
    <w:nsid w:val="00000006"/>
    <w:multiLevelType w:val="singleLevel"/>
    <w:tmpl w:val="00000006"/>
    <w:name w:val="WW8Num6"/>
    <w:lvl w:ilvl="0">
      <w:start w:val="1"/>
      <w:numFmt w:val="bullet"/>
      <w:lvlText w:val="-"/>
      <w:lvlJc w:val="left"/>
      <w:pPr>
        <w:tabs>
          <w:tab w:val="num" w:pos="2340"/>
        </w:tabs>
        <w:ind w:left="2340" w:hanging="360"/>
      </w:pPr>
      <w:rPr>
        <w:rFonts w:ascii="Times New Roman" w:hAnsi="Times New Roman" w:cs="Times New Roman"/>
      </w:rPr>
    </w:lvl>
  </w:abstractNum>
  <w:abstractNum w:abstractNumId="6">
    <w:nsid w:val="00000007"/>
    <w:multiLevelType w:val="singleLevel"/>
    <w:tmpl w:val="00000007"/>
    <w:name w:val="WW8Num7"/>
    <w:lvl w:ilvl="0">
      <w:start w:val="3"/>
      <w:numFmt w:val="lowerLetter"/>
      <w:lvlText w:val="%1)"/>
      <w:lvlJc w:val="left"/>
      <w:pPr>
        <w:tabs>
          <w:tab w:val="num" w:pos="900"/>
        </w:tabs>
        <w:ind w:left="900" w:hanging="360"/>
      </w:pPr>
      <w:rPr>
        <w:b/>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cs="Wingdings"/>
      </w:rPr>
    </w:lvl>
  </w:abstractNum>
  <w:abstractNum w:abstractNumId="1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cs="Wingdings"/>
      </w:rPr>
    </w:lvl>
  </w:abstractNum>
  <w:abstractNum w:abstractNumId="11">
    <w:nsid w:val="01E603AE"/>
    <w:multiLevelType w:val="hybridMultilevel"/>
    <w:tmpl w:val="9058F6A8"/>
    <w:lvl w:ilvl="0" w:tplc="041F0001">
      <w:start w:val="1"/>
      <w:numFmt w:val="bullet"/>
      <w:lvlText w:val=""/>
      <w:lvlJc w:val="left"/>
      <w:pPr>
        <w:tabs>
          <w:tab w:val="num" w:pos="1800"/>
        </w:tabs>
        <w:ind w:left="1800" w:hanging="360"/>
      </w:pPr>
      <w:rPr>
        <w:rFonts w:ascii="Symbol" w:hAnsi="Symbo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12">
    <w:nsid w:val="03643587"/>
    <w:multiLevelType w:val="hybridMultilevel"/>
    <w:tmpl w:val="1DA6DD06"/>
    <w:lvl w:ilvl="0" w:tplc="E312E266">
      <w:start w:val="1"/>
      <w:numFmt w:val="decimal"/>
      <w:lvlText w:val="%1-"/>
      <w:lvlJc w:val="left"/>
      <w:pPr>
        <w:tabs>
          <w:tab w:val="num" w:pos="1068"/>
        </w:tabs>
        <w:ind w:left="1068" w:hanging="360"/>
      </w:pPr>
      <w:rPr>
        <w:rFonts w:hint="default"/>
      </w:rPr>
    </w:lvl>
    <w:lvl w:ilvl="1" w:tplc="041F0019">
      <w:start w:val="1"/>
      <w:numFmt w:val="lowerLetter"/>
      <w:lvlText w:val="%2."/>
      <w:lvlJc w:val="left"/>
      <w:pPr>
        <w:tabs>
          <w:tab w:val="num" w:pos="1788"/>
        </w:tabs>
        <w:ind w:left="1788" w:hanging="360"/>
      </w:pPr>
    </w:lvl>
    <w:lvl w:ilvl="2" w:tplc="CBA04656">
      <w:start w:val="1"/>
      <w:numFmt w:val="lowerLetter"/>
      <w:lvlText w:val="%3)"/>
      <w:lvlJc w:val="left"/>
      <w:pPr>
        <w:tabs>
          <w:tab w:val="num" w:pos="2688"/>
        </w:tabs>
        <w:ind w:left="2688" w:hanging="360"/>
      </w:pPr>
      <w:rPr>
        <w:rFonts w:hint="default"/>
      </w:r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0AD409E9"/>
    <w:multiLevelType w:val="hybridMultilevel"/>
    <w:tmpl w:val="C36A6EE2"/>
    <w:lvl w:ilvl="0" w:tplc="041F0001">
      <w:start w:val="1"/>
      <w:numFmt w:val="bullet"/>
      <w:lvlText w:val=""/>
      <w:lvlJc w:val="left"/>
      <w:pPr>
        <w:tabs>
          <w:tab w:val="num" w:pos="1860"/>
        </w:tabs>
        <w:ind w:left="1860" w:hanging="360"/>
      </w:pPr>
      <w:rPr>
        <w:rFonts w:ascii="Symbol" w:hAnsi="Symbol" w:hint="default"/>
      </w:rPr>
    </w:lvl>
    <w:lvl w:ilvl="1" w:tplc="041F0003" w:tentative="1">
      <w:start w:val="1"/>
      <w:numFmt w:val="bullet"/>
      <w:lvlText w:val="o"/>
      <w:lvlJc w:val="left"/>
      <w:pPr>
        <w:tabs>
          <w:tab w:val="num" w:pos="2580"/>
        </w:tabs>
        <w:ind w:left="2580" w:hanging="360"/>
      </w:pPr>
      <w:rPr>
        <w:rFonts w:ascii="Courier New" w:hAnsi="Courier New" w:cs="Courier New" w:hint="default"/>
      </w:rPr>
    </w:lvl>
    <w:lvl w:ilvl="2" w:tplc="041F0005" w:tentative="1">
      <w:start w:val="1"/>
      <w:numFmt w:val="bullet"/>
      <w:lvlText w:val=""/>
      <w:lvlJc w:val="left"/>
      <w:pPr>
        <w:tabs>
          <w:tab w:val="num" w:pos="3300"/>
        </w:tabs>
        <w:ind w:left="3300" w:hanging="360"/>
      </w:pPr>
      <w:rPr>
        <w:rFonts w:ascii="Wingdings" w:hAnsi="Wingdings" w:hint="default"/>
      </w:rPr>
    </w:lvl>
    <w:lvl w:ilvl="3" w:tplc="041F0001" w:tentative="1">
      <w:start w:val="1"/>
      <w:numFmt w:val="bullet"/>
      <w:lvlText w:val=""/>
      <w:lvlJc w:val="left"/>
      <w:pPr>
        <w:tabs>
          <w:tab w:val="num" w:pos="4020"/>
        </w:tabs>
        <w:ind w:left="4020" w:hanging="360"/>
      </w:pPr>
      <w:rPr>
        <w:rFonts w:ascii="Symbol" w:hAnsi="Symbol" w:hint="default"/>
      </w:rPr>
    </w:lvl>
    <w:lvl w:ilvl="4" w:tplc="041F0003" w:tentative="1">
      <w:start w:val="1"/>
      <w:numFmt w:val="bullet"/>
      <w:lvlText w:val="o"/>
      <w:lvlJc w:val="left"/>
      <w:pPr>
        <w:tabs>
          <w:tab w:val="num" w:pos="4740"/>
        </w:tabs>
        <w:ind w:left="4740" w:hanging="360"/>
      </w:pPr>
      <w:rPr>
        <w:rFonts w:ascii="Courier New" w:hAnsi="Courier New" w:cs="Courier New" w:hint="default"/>
      </w:rPr>
    </w:lvl>
    <w:lvl w:ilvl="5" w:tplc="041F0005" w:tentative="1">
      <w:start w:val="1"/>
      <w:numFmt w:val="bullet"/>
      <w:lvlText w:val=""/>
      <w:lvlJc w:val="left"/>
      <w:pPr>
        <w:tabs>
          <w:tab w:val="num" w:pos="5460"/>
        </w:tabs>
        <w:ind w:left="5460" w:hanging="360"/>
      </w:pPr>
      <w:rPr>
        <w:rFonts w:ascii="Wingdings" w:hAnsi="Wingdings" w:hint="default"/>
      </w:rPr>
    </w:lvl>
    <w:lvl w:ilvl="6" w:tplc="041F0001" w:tentative="1">
      <w:start w:val="1"/>
      <w:numFmt w:val="bullet"/>
      <w:lvlText w:val=""/>
      <w:lvlJc w:val="left"/>
      <w:pPr>
        <w:tabs>
          <w:tab w:val="num" w:pos="6180"/>
        </w:tabs>
        <w:ind w:left="6180" w:hanging="360"/>
      </w:pPr>
      <w:rPr>
        <w:rFonts w:ascii="Symbol" w:hAnsi="Symbol" w:hint="default"/>
      </w:rPr>
    </w:lvl>
    <w:lvl w:ilvl="7" w:tplc="041F0003" w:tentative="1">
      <w:start w:val="1"/>
      <w:numFmt w:val="bullet"/>
      <w:lvlText w:val="o"/>
      <w:lvlJc w:val="left"/>
      <w:pPr>
        <w:tabs>
          <w:tab w:val="num" w:pos="6900"/>
        </w:tabs>
        <w:ind w:left="6900" w:hanging="360"/>
      </w:pPr>
      <w:rPr>
        <w:rFonts w:ascii="Courier New" w:hAnsi="Courier New" w:cs="Courier New" w:hint="default"/>
      </w:rPr>
    </w:lvl>
    <w:lvl w:ilvl="8" w:tplc="041F0005" w:tentative="1">
      <w:start w:val="1"/>
      <w:numFmt w:val="bullet"/>
      <w:lvlText w:val=""/>
      <w:lvlJc w:val="left"/>
      <w:pPr>
        <w:tabs>
          <w:tab w:val="num" w:pos="7620"/>
        </w:tabs>
        <w:ind w:left="7620" w:hanging="360"/>
      </w:pPr>
      <w:rPr>
        <w:rFonts w:ascii="Wingdings" w:hAnsi="Wingdings" w:hint="default"/>
      </w:rPr>
    </w:lvl>
  </w:abstractNum>
  <w:abstractNum w:abstractNumId="14">
    <w:nsid w:val="12EB6BF9"/>
    <w:multiLevelType w:val="multilevel"/>
    <w:tmpl w:val="BEC62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803D1D"/>
    <w:multiLevelType w:val="singleLevel"/>
    <w:tmpl w:val="041F0005"/>
    <w:lvl w:ilvl="0">
      <w:start w:val="1"/>
      <w:numFmt w:val="bullet"/>
      <w:lvlText w:val=""/>
      <w:lvlJc w:val="left"/>
      <w:pPr>
        <w:tabs>
          <w:tab w:val="num" w:pos="360"/>
        </w:tabs>
        <w:ind w:left="360" w:hanging="360"/>
      </w:pPr>
      <w:rPr>
        <w:rFonts w:ascii="Wingdings" w:hAnsi="Wingdings" w:hint="default"/>
      </w:rPr>
    </w:lvl>
  </w:abstractNum>
  <w:abstractNum w:abstractNumId="16">
    <w:nsid w:val="13F53FE0"/>
    <w:multiLevelType w:val="hybridMultilevel"/>
    <w:tmpl w:val="46D4AD50"/>
    <w:lvl w:ilvl="0" w:tplc="041F0001">
      <w:start w:val="1"/>
      <w:numFmt w:val="bullet"/>
      <w:lvlText w:val=""/>
      <w:lvlJc w:val="left"/>
      <w:pPr>
        <w:tabs>
          <w:tab w:val="num" w:pos="2620"/>
        </w:tabs>
        <w:ind w:left="2620" w:hanging="360"/>
      </w:pPr>
      <w:rPr>
        <w:rFonts w:ascii="Symbol" w:hAnsi="Symbol" w:hint="default"/>
      </w:rPr>
    </w:lvl>
    <w:lvl w:ilvl="1" w:tplc="041F0003" w:tentative="1">
      <w:start w:val="1"/>
      <w:numFmt w:val="bullet"/>
      <w:lvlText w:val="o"/>
      <w:lvlJc w:val="left"/>
      <w:pPr>
        <w:tabs>
          <w:tab w:val="num" w:pos="3340"/>
        </w:tabs>
        <w:ind w:left="3340" w:hanging="360"/>
      </w:pPr>
      <w:rPr>
        <w:rFonts w:ascii="Courier New" w:hAnsi="Courier New" w:cs="Courier New" w:hint="default"/>
      </w:rPr>
    </w:lvl>
    <w:lvl w:ilvl="2" w:tplc="041F0005" w:tentative="1">
      <w:start w:val="1"/>
      <w:numFmt w:val="bullet"/>
      <w:lvlText w:val=""/>
      <w:lvlJc w:val="left"/>
      <w:pPr>
        <w:tabs>
          <w:tab w:val="num" w:pos="4060"/>
        </w:tabs>
        <w:ind w:left="4060" w:hanging="360"/>
      </w:pPr>
      <w:rPr>
        <w:rFonts w:ascii="Wingdings" w:hAnsi="Wingdings" w:hint="default"/>
      </w:rPr>
    </w:lvl>
    <w:lvl w:ilvl="3" w:tplc="041F0001" w:tentative="1">
      <w:start w:val="1"/>
      <w:numFmt w:val="bullet"/>
      <w:lvlText w:val=""/>
      <w:lvlJc w:val="left"/>
      <w:pPr>
        <w:tabs>
          <w:tab w:val="num" w:pos="4780"/>
        </w:tabs>
        <w:ind w:left="4780" w:hanging="360"/>
      </w:pPr>
      <w:rPr>
        <w:rFonts w:ascii="Symbol" w:hAnsi="Symbol" w:hint="default"/>
      </w:rPr>
    </w:lvl>
    <w:lvl w:ilvl="4" w:tplc="041F0003" w:tentative="1">
      <w:start w:val="1"/>
      <w:numFmt w:val="bullet"/>
      <w:lvlText w:val="o"/>
      <w:lvlJc w:val="left"/>
      <w:pPr>
        <w:tabs>
          <w:tab w:val="num" w:pos="5500"/>
        </w:tabs>
        <w:ind w:left="5500" w:hanging="360"/>
      </w:pPr>
      <w:rPr>
        <w:rFonts w:ascii="Courier New" w:hAnsi="Courier New" w:cs="Courier New" w:hint="default"/>
      </w:rPr>
    </w:lvl>
    <w:lvl w:ilvl="5" w:tplc="041F0005" w:tentative="1">
      <w:start w:val="1"/>
      <w:numFmt w:val="bullet"/>
      <w:lvlText w:val=""/>
      <w:lvlJc w:val="left"/>
      <w:pPr>
        <w:tabs>
          <w:tab w:val="num" w:pos="6220"/>
        </w:tabs>
        <w:ind w:left="6220" w:hanging="360"/>
      </w:pPr>
      <w:rPr>
        <w:rFonts w:ascii="Wingdings" w:hAnsi="Wingdings" w:hint="default"/>
      </w:rPr>
    </w:lvl>
    <w:lvl w:ilvl="6" w:tplc="041F0001" w:tentative="1">
      <w:start w:val="1"/>
      <w:numFmt w:val="bullet"/>
      <w:lvlText w:val=""/>
      <w:lvlJc w:val="left"/>
      <w:pPr>
        <w:tabs>
          <w:tab w:val="num" w:pos="6940"/>
        </w:tabs>
        <w:ind w:left="6940" w:hanging="360"/>
      </w:pPr>
      <w:rPr>
        <w:rFonts w:ascii="Symbol" w:hAnsi="Symbol" w:hint="default"/>
      </w:rPr>
    </w:lvl>
    <w:lvl w:ilvl="7" w:tplc="041F0003" w:tentative="1">
      <w:start w:val="1"/>
      <w:numFmt w:val="bullet"/>
      <w:lvlText w:val="o"/>
      <w:lvlJc w:val="left"/>
      <w:pPr>
        <w:tabs>
          <w:tab w:val="num" w:pos="7660"/>
        </w:tabs>
        <w:ind w:left="7660" w:hanging="360"/>
      </w:pPr>
      <w:rPr>
        <w:rFonts w:ascii="Courier New" w:hAnsi="Courier New" w:cs="Courier New" w:hint="default"/>
      </w:rPr>
    </w:lvl>
    <w:lvl w:ilvl="8" w:tplc="041F0005" w:tentative="1">
      <w:start w:val="1"/>
      <w:numFmt w:val="bullet"/>
      <w:lvlText w:val=""/>
      <w:lvlJc w:val="left"/>
      <w:pPr>
        <w:tabs>
          <w:tab w:val="num" w:pos="8380"/>
        </w:tabs>
        <w:ind w:left="8380" w:hanging="360"/>
      </w:pPr>
      <w:rPr>
        <w:rFonts w:ascii="Wingdings" w:hAnsi="Wingdings" w:hint="default"/>
      </w:rPr>
    </w:lvl>
  </w:abstractNum>
  <w:abstractNum w:abstractNumId="17">
    <w:nsid w:val="1C8A1FE6"/>
    <w:multiLevelType w:val="hybridMultilevel"/>
    <w:tmpl w:val="ED289A0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13A5DE4"/>
    <w:multiLevelType w:val="hybridMultilevel"/>
    <w:tmpl w:val="3BC2DA8A"/>
    <w:lvl w:ilvl="0" w:tplc="C60EB0EE">
      <w:start w:val="1"/>
      <w:numFmt w:val="bullet"/>
      <w:lvlText w:val="-"/>
      <w:lvlJc w:val="left"/>
      <w:pPr>
        <w:tabs>
          <w:tab w:val="num" w:pos="2340"/>
        </w:tabs>
        <w:ind w:left="2340" w:hanging="360"/>
      </w:pPr>
      <w:rPr>
        <w:rFonts w:ascii="Times New Roman" w:eastAsia="Times New Roman" w:hAnsi="Times New Roman" w:cs="Times New Roman" w:hint="default"/>
      </w:rPr>
    </w:lvl>
    <w:lvl w:ilvl="1" w:tplc="041F0003" w:tentative="1">
      <w:start w:val="1"/>
      <w:numFmt w:val="bullet"/>
      <w:lvlText w:val="o"/>
      <w:lvlJc w:val="left"/>
      <w:pPr>
        <w:tabs>
          <w:tab w:val="num" w:pos="3060"/>
        </w:tabs>
        <w:ind w:left="3060" w:hanging="360"/>
      </w:pPr>
      <w:rPr>
        <w:rFonts w:ascii="Courier New" w:hAnsi="Courier New" w:cs="Courier New" w:hint="default"/>
      </w:rPr>
    </w:lvl>
    <w:lvl w:ilvl="2" w:tplc="041F0005" w:tentative="1">
      <w:start w:val="1"/>
      <w:numFmt w:val="bullet"/>
      <w:lvlText w:val=""/>
      <w:lvlJc w:val="left"/>
      <w:pPr>
        <w:tabs>
          <w:tab w:val="num" w:pos="3780"/>
        </w:tabs>
        <w:ind w:left="3780" w:hanging="360"/>
      </w:pPr>
      <w:rPr>
        <w:rFonts w:ascii="Wingdings" w:hAnsi="Wingdings" w:hint="default"/>
      </w:rPr>
    </w:lvl>
    <w:lvl w:ilvl="3" w:tplc="041F0001" w:tentative="1">
      <w:start w:val="1"/>
      <w:numFmt w:val="bullet"/>
      <w:lvlText w:val=""/>
      <w:lvlJc w:val="left"/>
      <w:pPr>
        <w:tabs>
          <w:tab w:val="num" w:pos="4500"/>
        </w:tabs>
        <w:ind w:left="4500" w:hanging="360"/>
      </w:pPr>
      <w:rPr>
        <w:rFonts w:ascii="Symbol" w:hAnsi="Symbol" w:hint="default"/>
      </w:rPr>
    </w:lvl>
    <w:lvl w:ilvl="4" w:tplc="041F0003" w:tentative="1">
      <w:start w:val="1"/>
      <w:numFmt w:val="bullet"/>
      <w:lvlText w:val="o"/>
      <w:lvlJc w:val="left"/>
      <w:pPr>
        <w:tabs>
          <w:tab w:val="num" w:pos="5220"/>
        </w:tabs>
        <w:ind w:left="5220" w:hanging="360"/>
      </w:pPr>
      <w:rPr>
        <w:rFonts w:ascii="Courier New" w:hAnsi="Courier New" w:cs="Courier New" w:hint="default"/>
      </w:rPr>
    </w:lvl>
    <w:lvl w:ilvl="5" w:tplc="041F0005" w:tentative="1">
      <w:start w:val="1"/>
      <w:numFmt w:val="bullet"/>
      <w:lvlText w:val=""/>
      <w:lvlJc w:val="left"/>
      <w:pPr>
        <w:tabs>
          <w:tab w:val="num" w:pos="5940"/>
        </w:tabs>
        <w:ind w:left="5940" w:hanging="360"/>
      </w:pPr>
      <w:rPr>
        <w:rFonts w:ascii="Wingdings" w:hAnsi="Wingdings" w:hint="default"/>
      </w:rPr>
    </w:lvl>
    <w:lvl w:ilvl="6" w:tplc="041F0001" w:tentative="1">
      <w:start w:val="1"/>
      <w:numFmt w:val="bullet"/>
      <w:lvlText w:val=""/>
      <w:lvlJc w:val="left"/>
      <w:pPr>
        <w:tabs>
          <w:tab w:val="num" w:pos="6660"/>
        </w:tabs>
        <w:ind w:left="6660" w:hanging="360"/>
      </w:pPr>
      <w:rPr>
        <w:rFonts w:ascii="Symbol" w:hAnsi="Symbol" w:hint="default"/>
      </w:rPr>
    </w:lvl>
    <w:lvl w:ilvl="7" w:tplc="041F0003" w:tentative="1">
      <w:start w:val="1"/>
      <w:numFmt w:val="bullet"/>
      <w:lvlText w:val="o"/>
      <w:lvlJc w:val="left"/>
      <w:pPr>
        <w:tabs>
          <w:tab w:val="num" w:pos="7380"/>
        </w:tabs>
        <w:ind w:left="7380" w:hanging="360"/>
      </w:pPr>
      <w:rPr>
        <w:rFonts w:ascii="Courier New" w:hAnsi="Courier New" w:cs="Courier New" w:hint="default"/>
      </w:rPr>
    </w:lvl>
    <w:lvl w:ilvl="8" w:tplc="041F0005" w:tentative="1">
      <w:start w:val="1"/>
      <w:numFmt w:val="bullet"/>
      <w:lvlText w:val=""/>
      <w:lvlJc w:val="left"/>
      <w:pPr>
        <w:tabs>
          <w:tab w:val="num" w:pos="8100"/>
        </w:tabs>
        <w:ind w:left="8100" w:hanging="360"/>
      </w:pPr>
      <w:rPr>
        <w:rFonts w:ascii="Wingdings" w:hAnsi="Wingdings" w:hint="default"/>
      </w:rPr>
    </w:lvl>
  </w:abstractNum>
  <w:abstractNum w:abstractNumId="19">
    <w:nsid w:val="24923903"/>
    <w:multiLevelType w:val="hybridMultilevel"/>
    <w:tmpl w:val="F72AA0CA"/>
    <w:lvl w:ilvl="0" w:tplc="041F0001">
      <w:start w:val="1"/>
      <w:numFmt w:val="bullet"/>
      <w:lvlText w:val=""/>
      <w:lvlJc w:val="left"/>
      <w:pPr>
        <w:tabs>
          <w:tab w:val="num" w:pos="2220"/>
        </w:tabs>
        <w:ind w:left="2220" w:hanging="360"/>
      </w:pPr>
      <w:rPr>
        <w:rFonts w:ascii="Symbol" w:hAnsi="Symbol" w:hint="default"/>
      </w:rPr>
    </w:lvl>
    <w:lvl w:ilvl="1" w:tplc="041F0003" w:tentative="1">
      <w:start w:val="1"/>
      <w:numFmt w:val="bullet"/>
      <w:lvlText w:val="o"/>
      <w:lvlJc w:val="left"/>
      <w:pPr>
        <w:tabs>
          <w:tab w:val="num" w:pos="2940"/>
        </w:tabs>
        <w:ind w:left="2940" w:hanging="360"/>
      </w:pPr>
      <w:rPr>
        <w:rFonts w:ascii="Courier New" w:hAnsi="Courier New" w:cs="Courier New" w:hint="default"/>
      </w:rPr>
    </w:lvl>
    <w:lvl w:ilvl="2" w:tplc="041F0005" w:tentative="1">
      <w:start w:val="1"/>
      <w:numFmt w:val="bullet"/>
      <w:lvlText w:val=""/>
      <w:lvlJc w:val="left"/>
      <w:pPr>
        <w:tabs>
          <w:tab w:val="num" w:pos="3660"/>
        </w:tabs>
        <w:ind w:left="3660" w:hanging="360"/>
      </w:pPr>
      <w:rPr>
        <w:rFonts w:ascii="Wingdings" w:hAnsi="Wingdings" w:hint="default"/>
      </w:rPr>
    </w:lvl>
    <w:lvl w:ilvl="3" w:tplc="041F0001" w:tentative="1">
      <w:start w:val="1"/>
      <w:numFmt w:val="bullet"/>
      <w:lvlText w:val=""/>
      <w:lvlJc w:val="left"/>
      <w:pPr>
        <w:tabs>
          <w:tab w:val="num" w:pos="4380"/>
        </w:tabs>
        <w:ind w:left="4380" w:hanging="360"/>
      </w:pPr>
      <w:rPr>
        <w:rFonts w:ascii="Symbol" w:hAnsi="Symbol" w:hint="default"/>
      </w:rPr>
    </w:lvl>
    <w:lvl w:ilvl="4" w:tplc="041F0003" w:tentative="1">
      <w:start w:val="1"/>
      <w:numFmt w:val="bullet"/>
      <w:lvlText w:val="o"/>
      <w:lvlJc w:val="left"/>
      <w:pPr>
        <w:tabs>
          <w:tab w:val="num" w:pos="5100"/>
        </w:tabs>
        <w:ind w:left="5100" w:hanging="360"/>
      </w:pPr>
      <w:rPr>
        <w:rFonts w:ascii="Courier New" w:hAnsi="Courier New" w:cs="Courier New" w:hint="default"/>
      </w:rPr>
    </w:lvl>
    <w:lvl w:ilvl="5" w:tplc="041F0005" w:tentative="1">
      <w:start w:val="1"/>
      <w:numFmt w:val="bullet"/>
      <w:lvlText w:val=""/>
      <w:lvlJc w:val="left"/>
      <w:pPr>
        <w:tabs>
          <w:tab w:val="num" w:pos="5820"/>
        </w:tabs>
        <w:ind w:left="5820" w:hanging="360"/>
      </w:pPr>
      <w:rPr>
        <w:rFonts w:ascii="Wingdings" w:hAnsi="Wingdings" w:hint="default"/>
      </w:rPr>
    </w:lvl>
    <w:lvl w:ilvl="6" w:tplc="041F0001" w:tentative="1">
      <w:start w:val="1"/>
      <w:numFmt w:val="bullet"/>
      <w:lvlText w:val=""/>
      <w:lvlJc w:val="left"/>
      <w:pPr>
        <w:tabs>
          <w:tab w:val="num" w:pos="6540"/>
        </w:tabs>
        <w:ind w:left="6540" w:hanging="360"/>
      </w:pPr>
      <w:rPr>
        <w:rFonts w:ascii="Symbol" w:hAnsi="Symbol" w:hint="default"/>
      </w:rPr>
    </w:lvl>
    <w:lvl w:ilvl="7" w:tplc="041F0003" w:tentative="1">
      <w:start w:val="1"/>
      <w:numFmt w:val="bullet"/>
      <w:lvlText w:val="o"/>
      <w:lvlJc w:val="left"/>
      <w:pPr>
        <w:tabs>
          <w:tab w:val="num" w:pos="7260"/>
        </w:tabs>
        <w:ind w:left="7260" w:hanging="360"/>
      </w:pPr>
      <w:rPr>
        <w:rFonts w:ascii="Courier New" w:hAnsi="Courier New" w:cs="Courier New" w:hint="default"/>
      </w:rPr>
    </w:lvl>
    <w:lvl w:ilvl="8" w:tplc="041F0005" w:tentative="1">
      <w:start w:val="1"/>
      <w:numFmt w:val="bullet"/>
      <w:lvlText w:val=""/>
      <w:lvlJc w:val="left"/>
      <w:pPr>
        <w:tabs>
          <w:tab w:val="num" w:pos="7980"/>
        </w:tabs>
        <w:ind w:left="7980" w:hanging="360"/>
      </w:pPr>
      <w:rPr>
        <w:rFonts w:ascii="Wingdings" w:hAnsi="Wingdings" w:hint="default"/>
      </w:rPr>
    </w:lvl>
  </w:abstractNum>
  <w:abstractNum w:abstractNumId="20">
    <w:nsid w:val="2EDA12B3"/>
    <w:multiLevelType w:val="hybridMultilevel"/>
    <w:tmpl w:val="E7762CDC"/>
    <w:lvl w:ilvl="0" w:tplc="8E861E2C">
      <w:start w:val="2"/>
      <w:numFmt w:val="bullet"/>
      <w:lvlText w:val="-"/>
      <w:lvlJc w:val="left"/>
      <w:pPr>
        <w:tabs>
          <w:tab w:val="num" w:pos="1126"/>
        </w:tabs>
        <w:ind w:left="1126" w:hanging="360"/>
      </w:pPr>
      <w:rPr>
        <w:rFonts w:ascii="Times New Roman" w:eastAsia="Times New Roman" w:hAnsi="Times New Roman" w:cs="Times New Roman" w:hint="default"/>
      </w:rPr>
    </w:lvl>
    <w:lvl w:ilvl="1" w:tplc="041F0003" w:tentative="1">
      <w:start w:val="1"/>
      <w:numFmt w:val="bullet"/>
      <w:lvlText w:val="o"/>
      <w:lvlJc w:val="left"/>
      <w:pPr>
        <w:tabs>
          <w:tab w:val="num" w:pos="1846"/>
        </w:tabs>
        <w:ind w:left="1846" w:hanging="360"/>
      </w:pPr>
      <w:rPr>
        <w:rFonts w:ascii="Courier New" w:hAnsi="Courier New" w:hint="default"/>
      </w:rPr>
    </w:lvl>
    <w:lvl w:ilvl="2" w:tplc="041F0005" w:tentative="1">
      <w:start w:val="1"/>
      <w:numFmt w:val="bullet"/>
      <w:lvlText w:val=""/>
      <w:lvlJc w:val="left"/>
      <w:pPr>
        <w:tabs>
          <w:tab w:val="num" w:pos="2566"/>
        </w:tabs>
        <w:ind w:left="2566" w:hanging="360"/>
      </w:pPr>
      <w:rPr>
        <w:rFonts w:ascii="Wingdings" w:hAnsi="Wingdings" w:hint="default"/>
      </w:rPr>
    </w:lvl>
    <w:lvl w:ilvl="3" w:tplc="041F0001" w:tentative="1">
      <w:start w:val="1"/>
      <w:numFmt w:val="bullet"/>
      <w:lvlText w:val=""/>
      <w:lvlJc w:val="left"/>
      <w:pPr>
        <w:tabs>
          <w:tab w:val="num" w:pos="3286"/>
        </w:tabs>
        <w:ind w:left="3286" w:hanging="360"/>
      </w:pPr>
      <w:rPr>
        <w:rFonts w:ascii="Symbol" w:hAnsi="Symbol" w:hint="default"/>
      </w:rPr>
    </w:lvl>
    <w:lvl w:ilvl="4" w:tplc="041F0003" w:tentative="1">
      <w:start w:val="1"/>
      <w:numFmt w:val="bullet"/>
      <w:lvlText w:val="o"/>
      <w:lvlJc w:val="left"/>
      <w:pPr>
        <w:tabs>
          <w:tab w:val="num" w:pos="4006"/>
        </w:tabs>
        <w:ind w:left="4006" w:hanging="360"/>
      </w:pPr>
      <w:rPr>
        <w:rFonts w:ascii="Courier New" w:hAnsi="Courier New" w:hint="default"/>
      </w:rPr>
    </w:lvl>
    <w:lvl w:ilvl="5" w:tplc="041F0005" w:tentative="1">
      <w:start w:val="1"/>
      <w:numFmt w:val="bullet"/>
      <w:lvlText w:val=""/>
      <w:lvlJc w:val="left"/>
      <w:pPr>
        <w:tabs>
          <w:tab w:val="num" w:pos="4726"/>
        </w:tabs>
        <w:ind w:left="4726" w:hanging="360"/>
      </w:pPr>
      <w:rPr>
        <w:rFonts w:ascii="Wingdings" w:hAnsi="Wingdings" w:hint="default"/>
      </w:rPr>
    </w:lvl>
    <w:lvl w:ilvl="6" w:tplc="041F0001" w:tentative="1">
      <w:start w:val="1"/>
      <w:numFmt w:val="bullet"/>
      <w:lvlText w:val=""/>
      <w:lvlJc w:val="left"/>
      <w:pPr>
        <w:tabs>
          <w:tab w:val="num" w:pos="5446"/>
        </w:tabs>
        <w:ind w:left="5446" w:hanging="360"/>
      </w:pPr>
      <w:rPr>
        <w:rFonts w:ascii="Symbol" w:hAnsi="Symbol" w:hint="default"/>
      </w:rPr>
    </w:lvl>
    <w:lvl w:ilvl="7" w:tplc="041F0003" w:tentative="1">
      <w:start w:val="1"/>
      <w:numFmt w:val="bullet"/>
      <w:lvlText w:val="o"/>
      <w:lvlJc w:val="left"/>
      <w:pPr>
        <w:tabs>
          <w:tab w:val="num" w:pos="6166"/>
        </w:tabs>
        <w:ind w:left="6166" w:hanging="360"/>
      </w:pPr>
      <w:rPr>
        <w:rFonts w:ascii="Courier New" w:hAnsi="Courier New" w:hint="default"/>
      </w:rPr>
    </w:lvl>
    <w:lvl w:ilvl="8" w:tplc="041F0005" w:tentative="1">
      <w:start w:val="1"/>
      <w:numFmt w:val="bullet"/>
      <w:lvlText w:val=""/>
      <w:lvlJc w:val="left"/>
      <w:pPr>
        <w:tabs>
          <w:tab w:val="num" w:pos="6886"/>
        </w:tabs>
        <w:ind w:left="6886" w:hanging="360"/>
      </w:pPr>
      <w:rPr>
        <w:rFonts w:ascii="Wingdings" w:hAnsi="Wingdings" w:hint="default"/>
      </w:rPr>
    </w:lvl>
  </w:abstractNum>
  <w:abstractNum w:abstractNumId="21">
    <w:nsid w:val="31776F3A"/>
    <w:multiLevelType w:val="hybridMultilevel"/>
    <w:tmpl w:val="B8CC1B7A"/>
    <w:lvl w:ilvl="0" w:tplc="041F0001">
      <w:start w:val="1"/>
      <w:numFmt w:val="bullet"/>
      <w:lvlText w:val=""/>
      <w:lvlJc w:val="left"/>
      <w:pPr>
        <w:tabs>
          <w:tab w:val="num" w:pos="1360"/>
        </w:tabs>
        <w:ind w:left="1360" w:hanging="360"/>
      </w:pPr>
      <w:rPr>
        <w:rFonts w:ascii="Symbol" w:hAnsi="Symbol" w:hint="default"/>
      </w:rPr>
    </w:lvl>
    <w:lvl w:ilvl="1" w:tplc="041F0003" w:tentative="1">
      <w:start w:val="1"/>
      <w:numFmt w:val="bullet"/>
      <w:lvlText w:val="o"/>
      <w:lvlJc w:val="left"/>
      <w:pPr>
        <w:tabs>
          <w:tab w:val="num" w:pos="2080"/>
        </w:tabs>
        <w:ind w:left="2080" w:hanging="360"/>
      </w:pPr>
      <w:rPr>
        <w:rFonts w:ascii="Courier New" w:hAnsi="Courier New" w:cs="Courier New" w:hint="default"/>
      </w:rPr>
    </w:lvl>
    <w:lvl w:ilvl="2" w:tplc="041F0005" w:tentative="1">
      <w:start w:val="1"/>
      <w:numFmt w:val="bullet"/>
      <w:lvlText w:val=""/>
      <w:lvlJc w:val="left"/>
      <w:pPr>
        <w:tabs>
          <w:tab w:val="num" w:pos="2800"/>
        </w:tabs>
        <w:ind w:left="2800" w:hanging="360"/>
      </w:pPr>
      <w:rPr>
        <w:rFonts w:ascii="Wingdings" w:hAnsi="Wingdings" w:hint="default"/>
      </w:rPr>
    </w:lvl>
    <w:lvl w:ilvl="3" w:tplc="041F0001" w:tentative="1">
      <w:start w:val="1"/>
      <w:numFmt w:val="bullet"/>
      <w:lvlText w:val=""/>
      <w:lvlJc w:val="left"/>
      <w:pPr>
        <w:tabs>
          <w:tab w:val="num" w:pos="3520"/>
        </w:tabs>
        <w:ind w:left="3520" w:hanging="360"/>
      </w:pPr>
      <w:rPr>
        <w:rFonts w:ascii="Symbol" w:hAnsi="Symbol" w:hint="default"/>
      </w:rPr>
    </w:lvl>
    <w:lvl w:ilvl="4" w:tplc="041F0003" w:tentative="1">
      <w:start w:val="1"/>
      <w:numFmt w:val="bullet"/>
      <w:lvlText w:val="o"/>
      <w:lvlJc w:val="left"/>
      <w:pPr>
        <w:tabs>
          <w:tab w:val="num" w:pos="4240"/>
        </w:tabs>
        <w:ind w:left="4240" w:hanging="360"/>
      </w:pPr>
      <w:rPr>
        <w:rFonts w:ascii="Courier New" w:hAnsi="Courier New" w:cs="Courier New" w:hint="default"/>
      </w:rPr>
    </w:lvl>
    <w:lvl w:ilvl="5" w:tplc="041F0005" w:tentative="1">
      <w:start w:val="1"/>
      <w:numFmt w:val="bullet"/>
      <w:lvlText w:val=""/>
      <w:lvlJc w:val="left"/>
      <w:pPr>
        <w:tabs>
          <w:tab w:val="num" w:pos="4960"/>
        </w:tabs>
        <w:ind w:left="4960" w:hanging="360"/>
      </w:pPr>
      <w:rPr>
        <w:rFonts w:ascii="Wingdings" w:hAnsi="Wingdings" w:hint="default"/>
      </w:rPr>
    </w:lvl>
    <w:lvl w:ilvl="6" w:tplc="041F0001" w:tentative="1">
      <w:start w:val="1"/>
      <w:numFmt w:val="bullet"/>
      <w:lvlText w:val=""/>
      <w:lvlJc w:val="left"/>
      <w:pPr>
        <w:tabs>
          <w:tab w:val="num" w:pos="5680"/>
        </w:tabs>
        <w:ind w:left="5680" w:hanging="360"/>
      </w:pPr>
      <w:rPr>
        <w:rFonts w:ascii="Symbol" w:hAnsi="Symbol" w:hint="default"/>
      </w:rPr>
    </w:lvl>
    <w:lvl w:ilvl="7" w:tplc="041F0003" w:tentative="1">
      <w:start w:val="1"/>
      <w:numFmt w:val="bullet"/>
      <w:lvlText w:val="o"/>
      <w:lvlJc w:val="left"/>
      <w:pPr>
        <w:tabs>
          <w:tab w:val="num" w:pos="6400"/>
        </w:tabs>
        <w:ind w:left="6400" w:hanging="360"/>
      </w:pPr>
      <w:rPr>
        <w:rFonts w:ascii="Courier New" w:hAnsi="Courier New" w:cs="Courier New" w:hint="default"/>
      </w:rPr>
    </w:lvl>
    <w:lvl w:ilvl="8" w:tplc="041F0005" w:tentative="1">
      <w:start w:val="1"/>
      <w:numFmt w:val="bullet"/>
      <w:lvlText w:val=""/>
      <w:lvlJc w:val="left"/>
      <w:pPr>
        <w:tabs>
          <w:tab w:val="num" w:pos="7120"/>
        </w:tabs>
        <w:ind w:left="7120" w:hanging="360"/>
      </w:pPr>
      <w:rPr>
        <w:rFonts w:ascii="Wingdings" w:hAnsi="Wingdings" w:hint="default"/>
      </w:rPr>
    </w:lvl>
  </w:abstractNum>
  <w:abstractNum w:abstractNumId="22">
    <w:nsid w:val="380F4D62"/>
    <w:multiLevelType w:val="singleLevel"/>
    <w:tmpl w:val="041F000F"/>
    <w:lvl w:ilvl="0">
      <w:start w:val="1"/>
      <w:numFmt w:val="decimal"/>
      <w:lvlText w:val="%1."/>
      <w:lvlJc w:val="left"/>
      <w:pPr>
        <w:tabs>
          <w:tab w:val="num" w:pos="360"/>
        </w:tabs>
        <w:ind w:left="360" w:hanging="360"/>
      </w:pPr>
    </w:lvl>
  </w:abstractNum>
  <w:abstractNum w:abstractNumId="23">
    <w:nsid w:val="3B8A4E0F"/>
    <w:multiLevelType w:val="hybridMultilevel"/>
    <w:tmpl w:val="921E369C"/>
    <w:lvl w:ilvl="0" w:tplc="4ED470D4">
      <w:start w:val="1"/>
      <w:numFmt w:val="decimal"/>
      <w:lvlText w:val="%1."/>
      <w:lvlJc w:val="left"/>
      <w:pPr>
        <w:tabs>
          <w:tab w:val="num" w:pos="360"/>
        </w:tabs>
        <w:ind w:left="360" w:hanging="360"/>
      </w:pPr>
    </w:lvl>
    <w:lvl w:ilvl="1" w:tplc="0790961A">
      <w:start w:val="1"/>
      <w:numFmt w:val="decimal"/>
      <w:lvlText w:val="%2."/>
      <w:lvlJc w:val="left"/>
      <w:pPr>
        <w:tabs>
          <w:tab w:val="num" w:pos="1080"/>
        </w:tabs>
        <w:ind w:left="1080" w:hanging="360"/>
      </w:pPr>
    </w:lvl>
    <w:lvl w:ilvl="2" w:tplc="CFA2FEF4" w:tentative="1">
      <w:start w:val="1"/>
      <w:numFmt w:val="decimal"/>
      <w:lvlText w:val="%3."/>
      <w:lvlJc w:val="left"/>
      <w:pPr>
        <w:tabs>
          <w:tab w:val="num" w:pos="1800"/>
        </w:tabs>
        <w:ind w:left="1800" w:hanging="360"/>
      </w:pPr>
    </w:lvl>
    <w:lvl w:ilvl="3" w:tplc="9488A1F8" w:tentative="1">
      <w:start w:val="1"/>
      <w:numFmt w:val="decimal"/>
      <w:lvlText w:val="%4."/>
      <w:lvlJc w:val="left"/>
      <w:pPr>
        <w:tabs>
          <w:tab w:val="num" w:pos="2520"/>
        </w:tabs>
        <w:ind w:left="2520" w:hanging="360"/>
      </w:pPr>
    </w:lvl>
    <w:lvl w:ilvl="4" w:tplc="3D5A2486" w:tentative="1">
      <w:start w:val="1"/>
      <w:numFmt w:val="decimal"/>
      <w:lvlText w:val="%5."/>
      <w:lvlJc w:val="left"/>
      <w:pPr>
        <w:tabs>
          <w:tab w:val="num" w:pos="3240"/>
        </w:tabs>
        <w:ind w:left="3240" w:hanging="360"/>
      </w:pPr>
    </w:lvl>
    <w:lvl w:ilvl="5" w:tplc="75E8B8EC" w:tentative="1">
      <w:start w:val="1"/>
      <w:numFmt w:val="decimal"/>
      <w:lvlText w:val="%6."/>
      <w:lvlJc w:val="left"/>
      <w:pPr>
        <w:tabs>
          <w:tab w:val="num" w:pos="3960"/>
        </w:tabs>
        <w:ind w:left="3960" w:hanging="360"/>
      </w:pPr>
    </w:lvl>
    <w:lvl w:ilvl="6" w:tplc="B170A2A0" w:tentative="1">
      <w:start w:val="1"/>
      <w:numFmt w:val="decimal"/>
      <w:lvlText w:val="%7."/>
      <w:lvlJc w:val="left"/>
      <w:pPr>
        <w:tabs>
          <w:tab w:val="num" w:pos="4680"/>
        </w:tabs>
        <w:ind w:left="4680" w:hanging="360"/>
      </w:pPr>
    </w:lvl>
    <w:lvl w:ilvl="7" w:tplc="61D80792" w:tentative="1">
      <w:start w:val="1"/>
      <w:numFmt w:val="decimal"/>
      <w:lvlText w:val="%8."/>
      <w:lvlJc w:val="left"/>
      <w:pPr>
        <w:tabs>
          <w:tab w:val="num" w:pos="5400"/>
        </w:tabs>
        <w:ind w:left="5400" w:hanging="360"/>
      </w:pPr>
    </w:lvl>
    <w:lvl w:ilvl="8" w:tplc="C764C5F0" w:tentative="1">
      <w:start w:val="1"/>
      <w:numFmt w:val="decimal"/>
      <w:lvlText w:val="%9."/>
      <w:lvlJc w:val="left"/>
      <w:pPr>
        <w:tabs>
          <w:tab w:val="num" w:pos="6120"/>
        </w:tabs>
        <w:ind w:left="6120" w:hanging="360"/>
      </w:pPr>
    </w:lvl>
  </w:abstractNum>
  <w:abstractNum w:abstractNumId="24">
    <w:nsid w:val="48AA7857"/>
    <w:multiLevelType w:val="hybridMultilevel"/>
    <w:tmpl w:val="F8CC5924"/>
    <w:lvl w:ilvl="0" w:tplc="041F0001">
      <w:start w:val="1"/>
      <w:numFmt w:val="bullet"/>
      <w:lvlText w:val=""/>
      <w:lvlJc w:val="left"/>
      <w:pPr>
        <w:tabs>
          <w:tab w:val="num" w:pos="2840"/>
        </w:tabs>
        <w:ind w:left="2840" w:hanging="360"/>
      </w:pPr>
      <w:rPr>
        <w:rFonts w:ascii="Symbol" w:hAnsi="Symbol" w:hint="default"/>
      </w:rPr>
    </w:lvl>
    <w:lvl w:ilvl="1" w:tplc="041F0003" w:tentative="1">
      <w:start w:val="1"/>
      <w:numFmt w:val="bullet"/>
      <w:lvlText w:val="o"/>
      <w:lvlJc w:val="left"/>
      <w:pPr>
        <w:tabs>
          <w:tab w:val="num" w:pos="3560"/>
        </w:tabs>
        <w:ind w:left="3560" w:hanging="360"/>
      </w:pPr>
      <w:rPr>
        <w:rFonts w:ascii="Courier New" w:hAnsi="Courier New" w:cs="Courier New" w:hint="default"/>
      </w:rPr>
    </w:lvl>
    <w:lvl w:ilvl="2" w:tplc="041F0005" w:tentative="1">
      <w:start w:val="1"/>
      <w:numFmt w:val="bullet"/>
      <w:lvlText w:val=""/>
      <w:lvlJc w:val="left"/>
      <w:pPr>
        <w:tabs>
          <w:tab w:val="num" w:pos="4280"/>
        </w:tabs>
        <w:ind w:left="4280" w:hanging="360"/>
      </w:pPr>
      <w:rPr>
        <w:rFonts w:ascii="Wingdings" w:hAnsi="Wingdings" w:hint="default"/>
      </w:rPr>
    </w:lvl>
    <w:lvl w:ilvl="3" w:tplc="041F0001" w:tentative="1">
      <w:start w:val="1"/>
      <w:numFmt w:val="bullet"/>
      <w:lvlText w:val=""/>
      <w:lvlJc w:val="left"/>
      <w:pPr>
        <w:tabs>
          <w:tab w:val="num" w:pos="5000"/>
        </w:tabs>
        <w:ind w:left="5000" w:hanging="360"/>
      </w:pPr>
      <w:rPr>
        <w:rFonts w:ascii="Symbol" w:hAnsi="Symbol" w:hint="default"/>
      </w:rPr>
    </w:lvl>
    <w:lvl w:ilvl="4" w:tplc="041F0003" w:tentative="1">
      <w:start w:val="1"/>
      <w:numFmt w:val="bullet"/>
      <w:lvlText w:val="o"/>
      <w:lvlJc w:val="left"/>
      <w:pPr>
        <w:tabs>
          <w:tab w:val="num" w:pos="5720"/>
        </w:tabs>
        <w:ind w:left="5720" w:hanging="360"/>
      </w:pPr>
      <w:rPr>
        <w:rFonts w:ascii="Courier New" w:hAnsi="Courier New" w:cs="Courier New" w:hint="default"/>
      </w:rPr>
    </w:lvl>
    <w:lvl w:ilvl="5" w:tplc="041F0005" w:tentative="1">
      <w:start w:val="1"/>
      <w:numFmt w:val="bullet"/>
      <w:lvlText w:val=""/>
      <w:lvlJc w:val="left"/>
      <w:pPr>
        <w:tabs>
          <w:tab w:val="num" w:pos="6440"/>
        </w:tabs>
        <w:ind w:left="6440" w:hanging="360"/>
      </w:pPr>
      <w:rPr>
        <w:rFonts w:ascii="Wingdings" w:hAnsi="Wingdings" w:hint="default"/>
      </w:rPr>
    </w:lvl>
    <w:lvl w:ilvl="6" w:tplc="041F0001" w:tentative="1">
      <w:start w:val="1"/>
      <w:numFmt w:val="bullet"/>
      <w:lvlText w:val=""/>
      <w:lvlJc w:val="left"/>
      <w:pPr>
        <w:tabs>
          <w:tab w:val="num" w:pos="7160"/>
        </w:tabs>
        <w:ind w:left="7160" w:hanging="360"/>
      </w:pPr>
      <w:rPr>
        <w:rFonts w:ascii="Symbol" w:hAnsi="Symbol" w:hint="default"/>
      </w:rPr>
    </w:lvl>
    <w:lvl w:ilvl="7" w:tplc="041F0003" w:tentative="1">
      <w:start w:val="1"/>
      <w:numFmt w:val="bullet"/>
      <w:lvlText w:val="o"/>
      <w:lvlJc w:val="left"/>
      <w:pPr>
        <w:tabs>
          <w:tab w:val="num" w:pos="7880"/>
        </w:tabs>
        <w:ind w:left="7880" w:hanging="360"/>
      </w:pPr>
      <w:rPr>
        <w:rFonts w:ascii="Courier New" w:hAnsi="Courier New" w:cs="Courier New" w:hint="default"/>
      </w:rPr>
    </w:lvl>
    <w:lvl w:ilvl="8" w:tplc="041F0005" w:tentative="1">
      <w:start w:val="1"/>
      <w:numFmt w:val="bullet"/>
      <w:lvlText w:val=""/>
      <w:lvlJc w:val="left"/>
      <w:pPr>
        <w:tabs>
          <w:tab w:val="num" w:pos="8600"/>
        </w:tabs>
        <w:ind w:left="8600" w:hanging="360"/>
      </w:pPr>
      <w:rPr>
        <w:rFonts w:ascii="Wingdings" w:hAnsi="Wingdings" w:hint="default"/>
      </w:rPr>
    </w:lvl>
  </w:abstractNum>
  <w:abstractNum w:abstractNumId="25">
    <w:nsid w:val="4CAA5360"/>
    <w:multiLevelType w:val="hybridMultilevel"/>
    <w:tmpl w:val="FBD6DE2A"/>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6">
    <w:nsid w:val="50853E92"/>
    <w:multiLevelType w:val="hybridMultilevel"/>
    <w:tmpl w:val="4860F69E"/>
    <w:lvl w:ilvl="0" w:tplc="CCF6A5BC">
      <w:start w:val="1"/>
      <w:numFmt w:val="bullet"/>
      <w:lvlText w:val="•"/>
      <w:lvlJc w:val="left"/>
      <w:pPr>
        <w:tabs>
          <w:tab w:val="num" w:pos="720"/>
        </w:tabs>
        <w:ind w:left="720" w:hanging="360"/>
      </w:pPr>
      <w:rPr>
        <w:rFonts w:ascii="Arial" w:hAnsi="Arial" w:hint="default"/>
      </w:rPr>
    </w:lvl>
    <w:lvl w:ilvl="1" w:tplc="CCFC765A" w:tentative="1">
      <w:start w:val="1"/>
      <w:numFmt w:val="bullet"/>
      <w:lvlText w:val="•"/>
      <w:lvlJc w:val="left"/>
      <w:pPr>
        <w:tabs>
          <w:tab w:val="num" w:pos="1440"/>
        </w:tabs>
        <w:ind w:left="1440" w:hanging="360"/>
      </w:pPr>
      <w:rPr>
        <w:rFonts w:ascii="Arial" w:hAnsi="Arial" w:hint="default"/>
      </w:rPr>
    </w:lvl>
    <w:lvl w:ilvl="2" w:tplc="D5A22664" w:tentative="1">
      <w:start w:val="1"/>
      <w:numFmt w:val="bullet"/>
      <w:lvlText w:val="•"/>
      <w:lvlJc w:val="left"/>
      <w:pPr>
        <w:tabs>
          <w:tab w:val="num" w:pos="2160"/>
        </w:tabs>
        <w:ind w:left="2160" w:hanging="360"/>
      </w:pPr>
      <w:rPr>
        <w:rFonts w:ascii="Arial" w:hAnsi="Arial" w:hint="default"/>
      </w:rPr>
    </w:lvl>
    <w:lvl w:ilvl="3" w:tplc="55DA232E" w:tentative="1">
      <w:start w:val="1"/>
      <w:numFmt w:val="bullet"/>
      <w:lvlText w:val="•"/>
      <w:lvlJc w:val="left"/>
      <w:pPr>
        <w:tabs>
          <w:tab w:val="num" w:pos="2880"/>
        </w:tabs>
        <w:ind w:left="2880" w:hanging="360"/>
      </w:pPr>
      <w:rPr>
        <w:rFonts w:ascii="Arial" w:hAnsi="Arial" w:hint="default"/>
      </w:rPr>
    </w:lvl>
    <w:lvl w:ilvl="4" w:tplc="16E80140" w:tentative="1">
      <w:start w:val="1"/>
      <w:numFmt w:val="bullet"/>
      <w:lvlText w:val="•"/>
      <w:lvlJc w:val="left"/>
      <w:pPr>
        <w:tabs>
          <w:tab w:val="num" w:pos="3600"/>
        </w:tabs>
        <w:ind w:left="3600" w:hanging="360"/>
      </w:pPr>
      <w:rPr>
        <w:rFonts w:ascii="Arial" w:hAnsi="Arial" w:hint="default"/>
      </w:rPr>
    </w:lvl>
    <w:lvl w:ilvl="5" w:tplc="740EB27C" w:tentative="1">
      <w:start w:val="1"/>
      <w:numFmt w:val="bullet"/>
      <w:lvlText w:val="•"/>
      <w:lvlJc w:val="left"/>
      <w:pPr>
        <w:tabs>
          <w:tab w:val="num" w:pos="4320"/>
        </w:tabs>
        <w:ind w:left="4320" w:hanging="360"/>
      </w:pPr>
      <w:rPr>
        <w:rFonts w:ascii="Arial" w:hAnsi="Arial" w:hint="default"/>
      </w:rPr>
    </w:lvl>
    <w:lvl w:ilvl="6" w:tplc="CD4C7556" w:tentative="1">
      <w:start w:val="1"/>
      <w:numFmt w:val="bullet"/>
      <w:lvlText w:val="•"/>
      <w:lvlJc w:val="left"/>
      <w:pPr>
        <w:tabs>
          <w:tab w:val="num" w:pos="5040"/>
        </w:tabs>
        <w:ind w:left="5040" w:hanging="360"/>
      </w:pPr>
      <w:rPr>
        <w:rFonts w:ascii="Arial" w:hAnsi="Arial" w:hint="default"/>
      </w:rPr>
    </w:lvl>
    <w:lvl w:ilvl="7" w:tplc="C972B72E" w:tentative="1">
      <w:start w:val="1"/>
      <w:numFmt w:val="bullet"/>
      <w:lvlText w:val="•"/>
      <w:lvlJc w:val="left"/>
      <w:pPr>
        <w:tabs>
          <w:tab w:val="num" w:pos="5760"/>
        </w:tabs>
        <w:ind w:left="5760" w:hanging="360"/>
      </w:pPr>
      <w:rPr>
        <w:rFonts w:ascii="Arial" w:hAnsi="Arial" w:hint="default"/>
      </w:rPr>
    </w:lvl>
    <w:lvl w:ilvl="8" w:tplc="14963DFA" w:tentative="1">
      <w:start w:val="1"/>
      <w:numFmt w:val="bullet"/>
      <w:lvlText w:val="•"/>
      <w:lvlJc w:val="left"/>
      <w:pPr>
        <w:tabs>
          <w:tab w:val="num" w:pos="6480"/>
        </w:tabs>
        <w:ind w:left="6480" w:hanging="360"/>
      </w:pPr>
      <w:rPr>
        <w:rFonts w:ascii="Arial" w:hAnsi="Arial" w:hint="default"/>
      </w:rPr>
    </w:lvl>
  </w:abstractNum>
  <w:abstractNum w:abstractNumId="27">
    <w:nsid w:val="53837E9C"/>
    <w:multiLevelType w:val="hybridMultilevel"/>
    <w:tmpl w:val="34D8CA80"/>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8">
    <w:nsid w:val="676B4D76"/>
    <w:multiLevelType w:val="hybridMultilevel"/>
    <w:tmpl w:val="DE7CC5E8"/>
    <w:lvl w:ilvl="0" w:tplc="D8105862">
      <w:start w:val="1"/>
      <w:numFmt w:val="upperLetter"/>
      <w:lvlText w:val="%1."/>
      <w:lvlJc w:val="left"/>
      <w:pPr>
        <w:tabs>
          <w:tab w:val="num" w:pos="1060"/>
        </w:tabs>
        <w:ind w:left="1060" w:hanging="360"/>
      </w:pPr>
      <w:rPr>
        <w:rFonts w:hint="default"/>
      </w:rPr>
    </w:lvl>
    <w:lvl w:ilvl="1" w:tplc="05B0B404">
      <w:start w:val="1"/>
      <w:numFmt w:val="lowerLetter"/>
      <w:lvlText w:val="%2."/>
      <w:lvlJc w:val="left"/>
      <w:pPr>
        <w:tabs>
          <w:tab w:val="num" w:pos="1785"/>
        </w:tabs>
        <w:ind w:left="1785" w:hanging="360"/>
      </w:pPr>
      <w:rPr>
        <w:rFonts w:hint="default"/>
        <w:b/>
        <w:sz w:val="28"/>
        <w:szCs w:val="28"/>
      </w:r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9">
    <w:nsid w:val="68BE1E60"/>
    <w:multiLevelType w:val="hybridMultilevel"/>
    <w:tmpl w:val="2DFC6616"/>
    <w:lvl w:ilvl="0" w:tplc="041F0001">
      <w:start w:val="1"/>
      <w:numFmt w:val="bullet"/>
      <w:lvlText w:val=""/>
      <w:lvlJc w:val="left"/>
      <w:pPr>
        <w:tabs>
          <w:tab w:val="num" w:pos="2220"/>
        </w:tabs>
        <w:ind w:left="2220" w:hanging="360"/>
      </w:pPr>
      <w:rPr>
        <w:rFonts w:ascii="Symbol" w:hAnsi="Symbol" w:hint="default"/>
      </w:rPr>
    </w:lvl>
    <w:lvl w:ilvl="1" w:tplc="041F0003" w:tentative="1">
      <w:start w:val="1"/>
      <w:numFmt w:val="bullet"/>
      <w:lvlText w:val="o"/>
      <w:lvlJc w:val="left"/>
      <w:pPr>
        <w:tabs>
          <w:tab w:val="num" w:pos="2940"/>
        </w:tabs>
        <w:ind w:left="2940" w:hanging="360"/>
      </w:pPr>
      <w:rPr>
        <w:rFonts w:ascii="Courier New" w:hAnsi="Courier New" w:cs="Courier New" w:hint="default"/>
      </w:rPr>
    </w:lvl>
    <w:lvl w:ilvl="2" w:tplc="041F0005" w:tentative="1">
      <w:start w:val="1"/>
      <w:numFmt w:val="bullet"/>
      <w:lvlText w:val=""/>
      <w:lvlJc w:val="left"/>
      <w:pPr>
        <w:tabs>
          <w:tab w:val="num" w:pos="3660"/>
        </w:tabs>
        <w:ind w:left="3660" w:hanging="360"/>
      </w:pPr>
      <w:rPr>
        <w:rFonts w:ascii="Wingdings" w:hAnsi="Wingdings" w:hint="default"/>
      </w:rPr>
    </w:lvl>
    <w:lvl w:ilvl="3" w:tplc="041F0001" w:tentative="1">
      <w:start w:val="1"/>
      <w:numFmt w:val="bullet"/>
      <w:lvlText w:val=""/>
      <w:lvlJc w:val="left"/>
      <w:pPr>
        <w:tabs>
          <w:tab w:val="num" w:pos="4380"/>
        </w:tabs>
        <w:ind w:left="4380" w:hanging="360"/>
      </w:pPr>
      <w:rPr>
        <w:rFonts w:ascii="Symbol" w:hAnsi="Symbol" w:hint="default"/>
      </w:rPr>
    </w:lvl>
    <w:lvl w:ilvl="4" w:tplc="041F0003" w:tentative="1">
      <w:start w:val="1"/>
      <w:numFmt w:val="bullet"/>
      <w:lvlText w:val="o"/>
      <w:lvlJc w:val="left"/>
      <w:pPr>
        <w:tabs>
          <w:tab w:val="num" w:pos="5100"/>
        </w:tabs>
        <w:ind w:left="5100" w:hanging="360"/>
      </w:pPr>
      <w:rPr>
        <w:rFonts w:ascii="Courier New" w:hAnsi="Courier New" w:cs="Courier New" w:hint="default"/>
      </w:rPr>
    </w:lvl>
    <w:lvl w:ilvl="5" w:tplc="041F0005" w:tentative="1">
      <w:start w:val="1"/>
      <w:numFmt w:val="bullet"/>
      <w:lvlText w:val=""/>
      <w:lvlJc w:val="left"/>
      <w:pPr>
        <w:tabs>
          <w:tab w:val="num" w:pos="5820"/>
        </w:tabs>
        <w:ind w:left="5820" w:hanging="360"/>
      </w:pPr>
      <w:rPr>
        <w:rFonts w:ascii="Wingdings" w:hAnsi="Wingdings" w:hint="default"/>
      </w:rPr>
    </w:lvl>
    <w:lvl w:ilvl="6" w:tplc="041F0001" w:tentative="1">
      <w:start w:val="1"/>
      <w:numFmt w:val="bullet"/>
      <w:lvlText w:val=""/>
      <w:lvlJc w:val="left"/>
      <w:pPr>
        <w:tabs>
          <w:tab w:val="num" w:pos="6540"/>
        </w:tabs>
        <w:ind w:left="6540" w:hanging="360"/>
      </w:pPr>
      <w:rPr>
        <w:rFonts w:ascii="Symbol" w:hAnsi="Symbol" w:hint="default"/>
      </w:rPr>
    </w:lvl>
    <w:lvl w:ilvl="7" w:tplc="041F0003" w:tentative="1">
      <w:start w:val="1"/>
      <w:numFmt w:val="bullet"/>
      <w:lvlText w:val="o"/>
      <w:lvlJc w:val="left"/>
      <w:pPr>
        <w:tabs>
          <w:tab w:val="num" w:pos="7260"/>
        </w:tabs>
        <w:ind w:left="7260" w:hanging="360"/>
      </w:pPr>
      <w:rPr>
        <w:rFonts w:ascii="Courier New" w:hAnsi="Courier New" w:cs="Courier New" w:hint="default"/>
      </w:rPr>
    </w:lvl>
    <w:lvl w:ilvl="8" w:tplc="041F0005" w:tentative="1">
      <w:start w:val="1"/>
      <w:numFmt w:val="bullet"/>
      <w:lvlText w:val=""/>
      <w:lvlJc w:val="left"/>
      <w:pPr>
        <w:tabs>
          <w:tab w:val="num" w:pos="7980"/>
        </w:tabs>
        <w:ind w:left="7980" w:hanging="360"/>
      </w:pPr>
      <w:rPr>
        <w:rFonts w:ascii="Wingdings" w:hAnsi="Wingdings" w:hint="default"/>
      </w:rPr>
    </w:lvl>
  </w:abstractNum>
  <w:abstractNum w:abstractNumId="30">
    <w:nsid w:val="6FC65A81"/>
    <w:multiLevelType w:val="singleLevel"/>
    <w:tmpl w:val="C10A4A16"/>
    <w:lvl w:ilvl="0">
      <w:start w:val="5"/>
      <w:numFmt w:val="lowerLetter"/>
      <w:lvlText w:val="%1)"/>
      <w:lvlJc w:val="left"/>
      <w:pPr>
        <w:tabs>
          <w:tab w:val="num" w:pos="960"/>
        </w:tabs>
        <w:ind w:left="960" w:hanging="360"/>
      </w:pPr>
      <w:rPr>
        <w:rFonts w:hint="default"/>
        <w:b/>
      </w:rPr>
    </w:lvl>
  </w:abstractNum>
  <w:abstractNum w:abstractNumId="31">
    <w:nsid w:val="74C62334"/>
    <w:multiLevelType w:val="hybridMultilevel"/>
    <w:tmpl w:val="63F66626"/>
    <w:lvl w:ilvl="0" w:tplc="041F0001">
      <w:start w:val="1"/>
      <w:numFmt w:val="bullet"/>
      <w:lvlText w:val=""/>
      <w:lvlJc w:val="left"/>
      <w:pPr>
        <w:tabs>
          <w:tab w:val="num" w:pos="2160"/>
        </w:tabs>
        <w:ind w:left="2160" w:hanging="360"/>
      </w:pPr>
      <w:rPr>
        <w:rFonts w:ascii="Symbol" w:hAnsi="Symbol" w:hint="default"/>
      </w:rPr>
    </w:lvl>
    <w:lvl w:ilvl="1" w:tplc="041F0003" w:tentative="1">
      <w:start w:val="1"/>
      <w:numFmt w:val="bullet"/>
      <w:lvlText w:val="o"/>
      <w:lvlJc w:val="left"/>
      <w:pPr>
        <w:tabs>
          <w:tab w:val="num" w:pos="2860"/>
        </w:tabs>
        <w:ind w:left="2860" w:hanging="360"/>
      </w:pPr>
      <w:rPr>
        <w:rFonts w:ascii="Courier New" w:hAnsi="Courier New" w:cs="Courier New" w:hint="default"/>
      </w:rPr>
    </w:lvl>
    <w:lvl w:ilvl="2" w:tplc="041F0005" w:tentative="1">
      <w:start w:val="1"/>
      <w:numFmt w:val="bullet"/>
      <w:lvlText w:val=""/>
      <w:lvlJc w:val="left"/>
      <w:pPr>
        <w:tabs>
          <w:tab w:val="num" w:pos="3580"/>
        </w:tabs>
        <w:ind w:left="3580" w:hanging="360"/>
      </w:pPr>
      <w:rPr>
        <w:rFonts w:ascii="Wingdings" w:hAnsi="Wingdings" w:hint="default"/>
      </w:rPr>
    </w:lvl>
    <w:lvl w:ilvl="3" w:tplc="041F0001" w:tentative="1">
      <w:start w:val="1"/>
      <w:numFmt w:val="bullet"/>
      <w:lvlText w:val=""/>
      <w:lvlJc w:val="left"/>
      <w:pPr>
        <w:tabs>
          <w:tab w:val="num" w:pos="4300"/>
        </w:tabs>
        <w:ind w:left="4300" w:hanging="360"/>
      </w:pPr>
      <w:rPr>
        <w:rFonts w:ascii="Symbol" w:hAnsi="Symbol" w:hint="default"/>
      </w:rPr>
    </w:lvl>
    <w:lvl w:ilvl="4" w:tplc="041F0003" w:tentative="1">
      <w:start w:val="1"/>
      <w:numFmt w:val="bullet"/>
      <w:lvlText w:val="o"/>
      <w:lvlJc w:val="left"/>
      <w:pPr>
        <w:tabs>
          <w:tab w:val="num" w:pos="5020"/>
        </w:tabs>
        <w:ind w:left="5020" w:hanging="360"/>
      </w:pPr>
      <w:rPr>
        <w:rFonts w:ascii="Courier New" w:hAnsi="Courier New" w:cs="Courier New" w:hint="default"/>
      </w:rPr>
    </w:lvl>
    <w:lvl w:ilvl="5" w:tplc="041F0005" w:tentative="1">
      <w:start w:val="1"/>
      <w:numFmt w:val="bullet"/>
      <w:lvlText w:val=""/>
      <w:lvlJc w:val="left"/>
      <w:pPr>
        <w:tabs>
          <w:tab w:val="num" w:pos="5740"/>
        </w:tabs>
        <w:ind w:left="5740" w:hanging="360"/>
      </w:pPr>
      <w:rPr>
        <w:rFonts w:ascii="Wingdings" w:hAnsi="Wingdings" w:hint="default"/>
      </w:rPr>
    </w:lvl>
    <w:lvl w:ilvl="6" w:tplc="041F0001" w:tentative="1">
      <w:start w:val="1"/>
      <w:numFmt w:val="bullet"/>
      <w:lvlText w:val=""/>
      <w:lvlJc w:val="left"/>
      <w:pPr>
        <w:tabs>
          <w:tab w:val="num" w:pos="6460"/>
        </w:tabs>
        <w:ind w:left="6460" w:hanging="360"/>
      </w:pPr>
      <w:rPr>
        <w:rFonts w:ascii="Symbol" w:hAnsi="Symbol" w:hint="default"/>
      </w:rPr>
    </w:lvl>
    <w:lvl w:ilvl="7" w:tplc="041F0003" w:tentative="1">
      <w:start w:val="1"/>
      <w:numFmt w:val="bullet"/>
      <w:lvlText w:val="o"/>
      <w:lvlJc w:val="left"/>
      <w:pPr>
        <w:tabs>
          <w:tab w:val="num" w:pos="7180"/>
        </w:tabs>
        <w:ind w:left="7180" w:hanging="360"/>
      </w:pPr>
      <w:rPr>
        <w:rFonts w:ascii="Courier New" w:hAnsi="Courier New" w:cs="Courier New" w:hint="default"/>
      </w:rPr>
    </w:lvl>
    <w:lvl w:ilvl="8" w:tplc="041F0005" w:tentative="1">
      <w:start w:val="1"/>
      <w:numFmt w:val="bullet"/>
      <w:lvlText w:val=""/>
      <w:lvlJc w:val="left"/>
      <w:pPr>
        <w:tabs>
          <w:tab w:val="num" w:pos="7900"/>
        </w:tabs>
        <w:ind w:left="7900" w:hanging="360"/>
      </w:pPr>
      <w:rPr>
        <w:rFonts w:ascii="Wingdings" w:hAnsi="Wingdings" w:hint="default"/>
      </w:rPr>
    </w:lvl>
  </w:abstractNum>
  <w:abstractNum w:abstractNumId="32">
    <w:nsid w:val="76654D91"/>
    <w:multiLevelType w:val="singleLevel"/>
    <w:tmpl w:val="1714D7DE"/>
    <w:lvl w:ilvl="0">
      <w:start w:val="1"/>
      <w:numFmt w:val="decimal"/>
      <w:lvlText w:val="%1."/>
      <w:lvlJc w:val="left"/>
      <w:pPr>
        <w:tabs>
          <w:tab w:val="num" w:pos="1068"/>
        </w:tabs>
        <w:ind w:left="1068" w:hanging="360"/>
      </w:pPr>
      <w:rPr>
        <w:rFonts w:hint="default"/>
      </w:rPr>
    </w:lvl>
  </w:abstractNum>
  <w:abstractNum w:abstractNumId="33">
    <w:nsid w:val="787A2401"/>
    <w:multiLevelType w:val="hybridMultilevel"/>
    <w:tmpl w:val="4A02816A"/>
    <w:lvl w:ilvl="0" w:tplc="041F0001">
      <w:start w:val="1"/>
      <w:numFmt w:val="bullet"/>
      <w:lvlText w:val=""/>
      <w:lvlJc w:val="left"/>
      <w:pPr>
        <w:tabs>
          <w:tab w:val="num" w:pos="2200"/>
        </w:tabs>
        <w:ind w:left="2200" w:hanging="360"/>
      </w:pPr>
      <w:rPr>
        <w:rFonts w:ascii="Symbol" w:hAnsi="Symbol" w:hint="default"/>
      </w:rPr>
    </w:lvl>
    <w:lvl w:ilvl="1" w:tplc="041F0003" w:tentative="1">
      <w:start w:val="1"/>
      <w:numFmt w:val="bullet"/>
      <w:lvlText w:val="o"/>
      <w:lvlJc w:val="left"/>
      <w:pPr>
        <w:tabs>
          <w:tab w:val="num" w:pos="2920"/>
        </w:tabs>
        <w:ind w:left="2920" w:hanging="360"/>
      </w:pPr>
      <w:rPr>
        <w:rFonts w:ascii="Courier New" w:hAnsi="Courier New" w:cs="Courier New" w:hint="default"/>
      </w:rPr>
    </w:lvl>
    <w:lvl w:ilvl="2" w:tplc="041F0005" w:tentative="1">
      <w:start w:val="1"/>
      <w:numFmt w:val="bullet"/>
      <w:lvlText w:val=""/>
      <w:lvlJc w:val="left"/>
      <w:pPr>
        <w:tabs>
          <w:tab w:val="num" w:pos="3640"/>
        </w:tabs>
        <w:ind w:left="3640" w:hanging="360"/>
      </w:pPr>
      <w:rPr>
        <w:rFonts w:ascii="Wingdings" w:hAnsi="Wingdings" w:hint="default"/>
      </w:rPr>
    </w:lvl>
    <w:lvl w:ilvl="3" w:tplc="041F0001" w:tentative="1">
      <w:start w:val="1"/>
      <w:numFmt w:val="bullet"/>
      <w:lvlText w:val=""/>
      <w:lvlJc w:val="left"/>
      <w:pPr>
        <w:tabs>
          <w:tab w:val="num" w:pos="4360"/>
        </w:tabs>
        <w:ind w:left="4360" w:hanging="360"/>
      </w:pPr>
      <w:rPr>
        <w:rFonts w:ascii="Symbol" w:hAnsi="Symbol" w:hint="default"/>
      </w:rPr>
    </w:lvl>
    <w:lvl w:ilvl="4" w:tplc="041F0003" w:tentative="1">
      <w:start w:val="1"/>
      <w:numFmt w:val="bullet"/>
      <w:lvlText w:val="o"/>
      <w:lvlJc w:val="left"/>
      <w:pPr>
        <w:tabs>
          <w:tab w:val="num" w:pos="5080"/>
        </w:tabs>
        <w:ind w:left="5080" w:hanging="360"/>
      </w:pPr>
      <w:rPr>
        <w:rFonts w:ascii="Courier New" w:hAnsi="Courier New" w:cs="Courier New" w:hint="default"/>
      </w:rPr>
    </w:lvl>
    <w:lvl w:ilvl="5" w:tplc="041F0005" w:tentative="1">
      <w:start w:val="1"/>
      <w:numFmt w:val="bullet"/>
      <w:lvlText w:val=""/>
      <w:lvlJc w:val="left"/>
      <w:pPr>
        <w:tabs>
          <w:tab w:val="num" w:pos="5800"/>
        </w:tabs>
        <w:ind w:left="5800" w:hanging="360"/>
      </w:pPr>
      <w:rPr>
        <w:rFonts w:ascii="Wingdings" w:hAnsi="Wingdings" w:hint="default"/>
      </w:rPr>
    </w:lvl>
    <w:lvl w:ilvl="6" w:tplc="041F0001" w:tentative="1">
      <w:start w:val="1"/>
      <w:numFmt w:val="bullet"/>
      <w:lvlText w:val=""/>
      <w:lvlJc w:val="left"/>
      <w:pPr>
        <w:tabs>
          <w:tab w:val="num" w:pos="6520"/>
        </w:tabs>
        <w:ind w:left="6520" w:hanging="360"/>
      </w:pPr>
      <w:rPr>
        <w:rFonts w:ascii="Symbol" w:hAnsi="Symbol" w:hint="default"/>
      </w:rPr>
    </w:lvl>
    <w:lvl w:ilvl="7" w:tplc="041F0003" w:tentative="1">
      <w:start w:val="1"/>
      <w:numFmt w:val="bullet"/>
      <w:lvlText w:val="o"/>
      <w:lvlJc w:val="left"/>
      <w:pPr>
        <w:tabs>
          <w:tab w:val="num" w:pos="7240"/>
        </w:tabs>
        <w:ind w:left="7240" w:hanging="360"/>
      </w:pPr>
      <w:rPr>
        <w:rFonts w:ascii="Courier New" w:hAnsi="Courier New" w:cs="Courier New" w:hint="default"/>
      </w:rPr>
    </w:lvl>
    <w:lvl w:ilvl="8" w:tplc="041F0005" w:tentative="1">
      <w:start w:val="1"/>
      <w:numFmt w:val="bullet"/>
      <w:lvlText w:val=""/>
      <w:lvlJc w:val="left"/>
      <w:pPr>
        <w:tabs>
          <w:tab w:val="num" w:pos="7960"/>
        </w:tabs>
        <w:ind w:left="7960" w:hanging="360"/>
      </w:pPr>
      <w:rPr>
        <w:rFonts w:ascii="Wingdings" w:hAnsi="Wingdings" w:hint="default"/>
      </w:rPr>
    </w:lvl>
  </w:abstractNum>
  <w:abstractNum w:abstractNumId="34">
    <w:nsid w:val="7C687B72"/>
    <w:multiLevelType w:val="hybridMultilevel"/>
    <w:tmpl w:val="503A3476"/>
    <w:lvl w:ilvl="0" w:tplc="041F0001">
      <w:start w:val="1"/>
      <w:numFmt w:val="bullet"/>
      <w:lvlText w:val=""/>
      <w:lvlJc w:val="left"/>
      <w:pPr>
        <w:tabs>
          <w:tab w:val="num" w:pos="1425"/>
        </w:tabs>
        <w:ind w:left="1425" w:hanging="360"/>
      </w:pPr>
      <w:rPr>
        <w:rFonts w:ascii="Symbol" w:hAnsi="Symbol" w:hint="default"/>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num>
  <w:num w:numId="13">
    <w:abstractNumId w:val="12"/>
  </w:num>
  <w:num w:numId="14">
    <w:abstractNumId w:val="30"/>
  </w:num>
  <w:num w:numId="15">
    <w:abstractNumId w:val="11"/>
  </w:num>
  <w:num w:numId="16">
    <w:abstractNumId w:val="32"/>
  </w:num>
  <w:num w:numId="17">
    <w:abstractNumId w:val="15"/>
  </w:num>
  <w:num w:numId="18">
    <w:abstractNumId w:val="22"/>
  </w:num>
  <w:num w:numId="19">
    <w:abstractNumId w:val="20"/>
  </w:num>
  <w:num w:numId="20">
    <w:abstractNumId w:val="14"/>
  </w:num>
  <w:num w:numId="21">
    <w:abstractNumId w:val="28"/>
  </w:num>
  <w:num w:numId="22">
    <w:abstractNumId w:val="33"/>
  </w:num>
  <w:num w:numId="23">
    <w:abstractNumId w:val="19"/>
  </w:num>
  <w:num w:numId="24">
    <w:abstractNumId w:val="29"/>
  </w:num>
  <w:num w:numId="25">
    <w:abstractNumId w:val="31"/>
  </w:num>
  <w:num w:numId="26">
    <w:abstractNumId w:val="34"/>
  </w:num>
  <w:num w:numId="27">
    <w:abstractNumId w:val="13"/>
  </w:num>
  <w:num w:numId="28">
    <w:abstractNumId w:val="21"/>
  </w:num>
  <w:num w:numId="29">
    <w:abstractNumId w:val="25"/>
  </w:num>
  <w:num w:numId="30">
    <w:abstractNumId w:val="27"/>
  </w:num>
  <w:num w:numId="31">
    <w:abstractNumId w:val="23"/>
  </w:num>
  <w:num w:numId="32">
    <w:abstractNumId w:val="24"/>
  </w:num>
  <w:num w:numId="33">
    <w:abstractNumId w:val="16"/>
  </w:num>
  <w:num w:numId="34">
    <w:abstractNumId w:val="0"/>
  </w:num>
  <w:num w:numId="35">
    <w:abstractNumId w:val="0"/>
  </w:num>
  <w:num w:numId="36">
    <w:abstractNumId w:val="0"/>
  </w:num>
  <w:num w:numId="37">
    <w:abstractNumId w:val="0"/>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777B49"/>
    <w:rsid w:val="00002A08"/>
    <w:rsid w:val="00006143"/>
    <w:rsid w:val="00007BAF"/>
    <w:rsid w:val="00012DFD"/>
    <w:rsid w:val="0002290B"/>
    <w:rsid w:val="000234E4"/>
    <w:rsid w:val="0002491C"/>
    <w:rsid w:val="00054F78"/>
    <w:rsid w:val="0005594D"/>
    <w:rsid w:val="00055CAE"/>
    <w:rsid w:val="00060626"/>
    <w:rsid w:val="0006162F"/>
    <w:rsid w:val="000643EC"/>
    <w:rsid w:val="00066647"/>
    <w:rsid w:val="000708D4"/>
    <w:rsid w:val="00083905"/>
    <w:rsid w:val="000873D4"/>
    <w:rsid w:val="00087841"/>
    <w:rsid w:val="00091264"/>
    <w:rsid w:val="00092AE8"/>
    <w:rsid w:val="00094654"/>
    <w:rsid w:val="000A31F2"/>
    <w:rsid w:val="000A7095"/>
    <w:rsid w:val="000B4F6A"/>
    <w:rsid w:val="000B644D"/>
    <w:rsid w:val="000B6602"/>
    <w:rsid w:val="000C1450"/>
    <w:rsid w:val="000C7C94"/>
    <w:rsid w:val="0010168C"/>
    <w:rsid w:val="00101F71"/>
    <w:rsid w:val="001045A1"/>
    <w:rsid w:val="00111DBB"/>
    <w:rsid w:val="00116AAB"/>
    <w:rsid w:val="00123894"/>
    <w:rsid w:val="00141487"/>
    <w:rsid w:val="00142A19"/>
    <w:rsid w:val="0014324D"/>
    <w:rsid w:val="00143ACA"/>
    <w:rsid w:val="001564A4"/>
    <w:rsid w:val="00160143"/>
    <w:rsid w:val="00182C4E"/>
    <w:rsid w:val="00183D6B"/>
    <w:rsid w:val="00185F11"/>
    <w:rsid w:val="0019455C"/>
    <w:rsid w:val="001A0650"/>
    <w:rsid w:val="001B0234"/>
    <w:rsid w:val="001B4448"/>
    <w:rsid w:val="001B5E32"/>
    <w:rsid w:val="001C0C11"/>
    <w:rsid w:val="001C376E"/>
    <w:rsid w:val="001D1291"/>
    <w:rsid w:val="001E0748"/>
    <w:rsid w:val="001E1E04"/>
    <w:rsid w:val="001E2A3F"/>
    <w:rsid w:val="001F7F21"/>
    <w:rsid w:val="00201360"/>
    <w:rsid w:val="00204EB4"/>
    <w:rsid w:val="0020517D"/>
    <w:rsid w:val="002062E4"/>
    <w:rsid w:val="00216A06"/>
    <w:rsid w:val="00223D3E"/>
    <w:rsid w:val="002306AE"/>
    <w:rsid w:val="00236006"/>
    <w:rsid w:val="002372A9"/>
    <w:rsid w:val="00251636"/>
    <w:rsid w:val="002544C9"/>
    <w:rsid w:val="00255AE4"/>
    <w:rsid w:val="00263369"/>
    <w:rsid w:val="002731F0"/>
    <w:rsid w:val="00284E96"/>
    <w:rsid w:val="00290B3E"/>
    <w:rsid w:val="00294DD5"/>
    <w:rsid w:val="00296F46"/>
    <w:rsid w:val="00297247"/>
    <w:rsid w:val="002A2F47"/>
    <w:rsid w:val="002A4D05"/>
    <w:rsid w:val="002A7B3E"/>
    <w:rsid w:val="002B37D7"/>
    <w:rsid w:val="002B4ADB"/>
    <w:rsid w:val="002D00CA"/>
    <w:rsid w:val="002D1F13"/>
    <w:rsid w:val="002E0646"/>
    <w:rsid w:val="002F36B2"/>
    <w:rsid w:val="002F4EA3"/>
    <w:rsid w:val="00300074"/>
    <w:rsid w:val="00300916"/>
    <w:rsid w:val="003048A5"/>
    <w:rsid w:val="003105DD"/>
    <w:rsid w:val="00310BC3"/>
    <w:rsid w:val="00324635"/>
    <w:rsid w:val="00341DCD"/>
    <w:rsid w:val="003432E1"/>
    <w:rsid w:val="00346558"/>
    <w:rsid w:val="0035169A"/>
    <w:rsid w:val="00352D4F"/>
    <w:rsid w:val="003565FF"/>
    <w:rsid w:val="003632BD"/>
    <w:rsid w:val="00364C67"/>
    <w:rsid w:val="00370CE5"/>
    <w:rsid w:val="0037144E"/>
    <w:rsid w:val="00371AAC"/>
    <w:rsid w:val="00373CC5"/>
    <w:rsid w:val="00377715"/>
    <w:rsid w:val="003925FE"/>
    <w:rsid w:val="003B1835"/>
    <w:rsid w:val="003B6413"/>
    <w:rsid w:val="003B7ECA"/>
    <w:rsid w:val="003C063D"/>
    <w:rsid w:val="003E117C"/>
    <w:rsid w:val="003E75F1"/>
    <w:rsid w:val="003F0EBD"/>
    <w:rsid w:val="003F573D"/>
    <w:rsid w:val="00401BAB"/>
    <w:rsid w:val="0040655D"/>
    <w:rsid w:val="00410AD6"/>
    <w:rsid w:val="004126EB"/>
    <w:rsid w:val="00422517"/>
    <w:rsid w:val="00422CE9"/>
    <w:rsid w:val="004330DE"/>
    <w:rsid w:val="00454E93"/>
    <w:rsid w:val="00460243"/>
    <w:rsid w:val="00465B7F"/>
    <w:rsid w:val="00470519"/>
    <w:rsid w:val="00473A95"/>
    <w:rsid w:val="0047455E"/>
    <w:rsid w:val="004747AE"/>
    <w:rsid w:val="00483778"/>
    <w:rsid w:val="00485B51"/>
    <w:rsid w:val="004A3150"/>
    <w:rsid w:val="004C27BF"/>
    <w:rsid w:val="004C58E7"/>
    <w:rsid w:val="004D070C"/>
    <w:rsid w:val="004D45DC"/>
    <w:rsid w:val="004E02BB"/>
    <w:rsid w:val="004E701D"/>
    <w:rsid w:val="004E7369"/>
    <w:rsid w:val="004F191B"/>
    <w:rsid w:val="00501D17"/>
    <w:rsid w:val="005063E6"/>
    <w:rsid w:val="00513541"/>
    <w:rsid w:val="00515107"/>
    <w:rsid w:val="0052612E"/>
    <w:rsid w:val="005506BA"/>
    <w:rsid w:val="0055594E"/>
    <w:rsid w:val="0056303C"/>
    <w:rsid w:val="00573B81"/>
    <w:rsid w:val="00573C09"/>
    <w:rsid w:val="00587C8B"/>
    <w:rsid w:val="0059196C"/>
    <w:rsid w:val="00592F55"/>
    <w:rsid w:val="005A4AE6"/>
    <w:rsid w:val="005B19E1"/>
    <w:rsid w:val="005B1C14"/>
    <w:rsid w:val="005B550B"/>
    <w:rsid w:val="005C1432"/>
    <w:rsid w:val="005C5B59"/>
    <w:rsid w:val="005C5BCC"/>
    <w:rsid w:val="005D7E9A"/>
    <w:rsid w:val="005F0DF2"/>
    <w:rsid w:val="005F17E9"/>
    <w:rsid w:val="005F208A"/>
    <w:rsid w:val="00600A1A"/>
    <w:rsid w:val="00613BC6"/>
    <w:rsid w:val="006167AD"/>
    <w:rsid w:val="00621A4B"/>
    <w:rsid w:val="00630EBB"/>
    <w:rsid w:val="00633E0C"/>
    <w:rsid w:val="00634599"/>
    <w:rsid w:val="00637130"/>
    <w:rsid w:val="006374FA"/>
    <w:rsid w:val="006446F9"/>
    <w:rsid w:val="0065399D"/>
    <w:rsid w:val="00660488"/>
    <w:rsid w:val="00662146"/>
    <w:rsid w:val="006652CC"/>
    <w:rsid w:val="00671A30"/>
    <w:rsid w:val="006762FA"/>
    <w:rsid w:val="00686DB8"/>
    <w:rsid w:val="00690F29"/>
    <w:rsid w:val="00696B77"/>
    <w:rsid w:val="006A2423"/>
    <w:rsid w:val="006A5119"/>
    <w:rsid w:val="006C0285"/>
    <w:rsid w:val="006C4828"/>
    <w:rsid w:val="006C6563"/>
    <w:rsid w:val="006D027D"/>
    <w:rsid w:val="006E5516"/>
    <w:rsid w:val="006F428A"/>
    <w:rsid w:val="006F6CAA"/>
    <w:rsid w:val="00707A37"/>
    <w:rsid w:val="007167E4"/>
    <w:rsid w:val="00720C4A"/>
    <w:rsid w:val="007223A2"/>
    <w:rsid w:val="00722A06"/>
    <w:rsid w:val="00724F69"/>
    <w:rsid w:val="007251D2"/>
    <w:rsid w:val="00727A42"/>
    <w:rsid w:val="00733666"/>
    <w:rsid w:val="00734F5D"/>
    <w:rsid w:val="00737349"/>
    <w:rsid w:val="00744EC0"/>
    <w:rsid w:val="00750861"/>
    <w:rsid w:val="00752362"/>
    <w:rsid w:val="007548B5"/>
    <w:rsid w:val="00763051"/>
    <w:rsid w:val="00777B49"/>
    <w:rsid w:val="00780A9B"/>
    <w:rsid w:val="0078186A"/>
    <w:rsid w:val="00784ED2"/>
    <w:rsid w:val="00791BEA"/>
    <w:rsid w:val="00792A43"/>
    <w:rsid w:val="007B42F9"/>
    <w:rsid w:val="007B48E6"/>
    <w:rsid w:val="007B6E7B"/>
    <w:rsid w:val="007B71EB"/>
    <w:rsid w:val="007E172E"/>
    <w:rsid w:val="007E53D2"/>
    <w:rsid w:val="008028B6"/>
    <w:rsid w:val="00805BFF"/>
    <w:rsid w:val="00807761"/>
    <w:rsid w:val="0081002D"/>
    <w:rsid w:val="00811598"/>
    <w:rsid w:val="00815886"/>
    <w:rsid w:val="00815F4A"/>
    <w:rsid w:val="00817F9D"/>
    <w:rsid w:val="008317B0"/>
    <w:rsid w:val="008322ED"/>
    <w:rsid w:val="008345CC"/>
    <w:rsid w:val="00857606"/>
    <w:rsid w:val="00862282"/>
    <w:rsid w:val="00862F55"/>
    <w:rsid w:val="008779AF"/>
    <w:rsid w:val="00884737"/>
    <w:rsid w:val="00894D27"/>
    <w:rsid w:val="008A0E8C"/>
    <w:rsid w:val="008A0F31"/>
    <w:rsid w:val="008A19AB"/>
    <w:rsid w:val="008A55C4"/>
    <w:rsid w:val="008B0C33"/>
    <w:rsid w:val="008B5C70"/>
    <w:rsid w:val="008C0087"/>
    <w:rsid w:val="008C1BF8"/>
    <w:rsid w:val="008C571D"/>
    <w:rsid w:val="008D005F"/>
    <w:rsid w:val="008D12C2"/>
    <w:rsid w:val="008D37A4"/>
    <w:rsid w:val="008D7596"/>
    <w:rsid w:val="008E2841"/>
    <w:rsid w:val="00905591"/>
    <w:rsid w:val="00907CCC"/>
    <w:rsid w:val="00914075"/>
    <w:rsid w:val="009331EA"/>
    <w:rsid w:val="0093343C"/>
    <w:rsid w:val="00937D4C"/>
    <w:rsid w:val="009447DF"/>
    <w:rsid w:val="00946A8A"/>
    <w:rsid w:val="00951E6B"/>
    <w:rsid w:val="00953203"/>
    <w:rsid w:val="0095694C"/>
    <w:rsid w:val="00960D7D"/>
    <w:rsid w:val="00965679"/>
    <w:rsid w:val="00965F70"/>
    <w:rsid w:val="00985D59"/>
    <w:rsid w:val="009971A7"/>
    <w:rsid w:val="009A2CA7"/>
    <w:rsid w:val="009A6CCE"/>
    <w:rsid w:val="009A75A9"/>
    <w:rsid w:val="009B00A5"/>
    <w:rsid w:val="009C3F33"/>
    <w:rsid w:val="009D3ECC"/>
    <w:rsid w:val="009D4C0F"/>
    <w:rsid w:val="009E612E"/>
    <w:rsid w:val="00A014B5"/>
    <w:rsid w:val="00A04045"/>
    <w:rsid w:val="00A05F6C"/>
    <w:rsid w:val="00A141CC"/>
    <w:rsid w:val="00A30508"/>
    <w:rsid w:val="00A330AC"/>
    <w:rsid w:val="00A35B19"/>
    <w:rsid w:val="00A503FB"/>
    <w:rsid w:val="00A54EB1"/>
    <w:rsid w:val="00A55432"/>
    <w:rsid w:val="00A578D2"/>
    <w:rsid w:val="00A57B88"/>
    <w:rsid w:val="00A64B1E"/>
    <w:rsid w:val="00A913FC"/>
    <w:rsid w:val="00A926CD"/>
    <w:rsid w:val="00A97C67"/>
    <w:rsid w:val="00AA0E9D"/>
    <w:rsid w:val="00AA1AFA"/>
    <w:rsid w:val="00AA34EC"/>
    <w:rsid w:val="00AB62C1"/>
    <w:rsid w:val="00AC46D4"/>
    <w:rsid w:val="00AC597D"/>
    <w:rsid w:val="00AE49EF"/>
    <w:rsid w:val="00AF1BFD"/>
    <w:rsid w:val="00B01D9F"/>
    <w:rsid w:val="00B029A5"/>
    <w:rsid w:val="00B05897"/>
    <w:rsid w:val="00B062DA"/>
    <w:rsid w:val="00B0669E"/>
    <w:rsid w:val="00B15E2A"/>
    <w:rsid w:val="00B16C3E"/>
    <w:rsid w:val="00B171C9"/>
    <w:rsid w:val="00B2396C"/>
    <w:rsid w:val="00B24C32"/>
    <w:rsid w:val="00B27616"/>
    <w:rsid w:val="00B30A55"/>
    <w:rsid w:val="00B30E20"/>
    <w:rsid w:val="00B411BF"/>
    <w:rsid w:val="00B450BF"/>
    <w:rsid w:val="00B45A6F"/>
    <w:rsid w:val="00B46018"/>
    <w:rsid w:val="00B462B9"/>
    <w:rsid w:val="00B51680"/>
    <w:rsid w:val="00B5340F"/>
    <w:rsid w:val="00B764FA"/>
    <w:rsid w:val="00B97283"/>
    <w:rsid w:val="00BA3411"/>
    <w:rsid w:val="00BB1093"/>
    <w:rsid w:val="00BB3D2F"/>
    <w:rsid w:val="00BB47FA"/>
    <w:rsid w:val="00BB4BCD"/>
    <w:rsid w:val="00BD3BDE"/>
    <w:rsid w:val="00BD4A1C"/>
    <w:rsid w:val="00BE0E48"/>
    <w:rsid w:val="00BE1E67"/>
    <w:rsid w:val="00BE2E81"/>
    <w:rsid w:val="00BE2EC1"/>
    <w:rsid w:val="00BF368E"/>
    <w:rsid w:val="00BF7F5B"/>
    <w:rsid w:val="00C0145F"/>
    <w:rsid w:val="00C15D61"/>
    <w:rsid w:val="00C17640"/>
    <w:rsid w:val="00C32AA7"/>
    <w:rsid w:val="00C35871"/>
    <w:rsid w:val="00C420B1"/>
    <w:rsid w:val="00C47A36"/>
    <w:rsid w:val="00C546B1"/>
    <w:rsid w:val="00C664CE"/>
    <w:rsid w:val="00C7505A"/>
    <w:rsid w:val="00C77E8D"/>
    <w:rsid w:val="00C8312E"/>
    <w:rsid w:val="00C83DCC"/>
    <w:rsid w:val="00C86C91"/>
    <w:rsid w:val="00C86EBF"/>
    <w:rsid w:val="00C90DEB"/>
    <w:rsid w:val="00C913FD"/>
    <w:rsid w:val="00C96DBD"/>
    <w:rsid w:val="00CC422F"/>
    <w:rsid w:val="00CD66A4"/>
    <w:rsid w:val="00CD66B7"/>
    <w:rsid w:val="00CD692C"/>
    <w:rsid w:val="00CE2DB6"/>
    <w:rsid w:val="00CE3783"/>
    <w:rsid w:val="00CF1D7D"/>
    <w:rsid w:val="00CF21EE"/>
    <w:rsid w:val="00CF36D1"/>
    <w:rsid w:val="00D005A5"/>
    <w:rsid w:val="00D15E84"/>
    <w:rsid w:val="00D34DD7"/>
    <w:rsid w:val="00D37DA0"/>
    <w:rsid w:val="00D40077"/>
    <w:rsid w:val="00D4050D"/>
    <w:rsid w:val="00D42BF0"/>
    <w:rsid w:val="00D46841"/>
    <w:rsid w:val="00D51030"/>
    <w:rsid w:val="00D573FD"/>
    <w:rsid w:val="00D600A0"/>
    <w:rsid w:val="00D74BDD"/>
    <w:rsid w:val="00D76A95"/>
    <w:rsid w:val="00D825F9"/>
    <w:rsid w:val="00D83D34"/>
    <w:rsid w:val="00D93C2F"/>
    <w:rsid w:val="00D96341"/>
    <w:rsid w:val="00DA2269"/>
    <w:rsid w:val="00DA4805"/>
    <w:rsid w:val="00DB0F3E"/>
    <w:rsid w:val="00DC1EFD"/>
    <w:rsid w:val="00DC693B"/>
    <w:rsid w:val="00DE38AE"/>
    <w:rsid w:val="00DF0745"/>
    <w:rsid w:val="00DF4EC0"/>
    <w:rsid w:val="00E051AA"/>
    <w:rsid w:val="00E305C2"/>
    <w:rsid w:val="00E31A6B"/>
    <w:rsid w:val="00E32CC8"/>
    <w:rsid w:val="00E370DE"/>
    <w:rsid w:val="00E411F6"/>
    <w:rsid w:val="00E44298"/>
    <w:rsid w:val="00E45383"/>
    <w:rsid w:val="00E477D2"/>
    <w:rsid w:val="00E50239"/>
    <w:rsid w:val="00E55D69"/>
    <w:rsid w:val="00E56F2C"/>
    <w:rsid w:val="00E750F8"/>
    <w:rsid w:val="00E9161F"/>
    <w:rsid w:val="00E93922"/>
    <w:rsid w:val="00EA4B78"/>
    <w:rsid w:val="00EA68DA"/>
    <w:rsid w:val="00EA6DE6"/>
    <w:rsid w:val="00EB1F29"/>
    <w:rsid w:val="00EB51F9"/>
    <w:rsid w:val="00EC0ADF"/>
    <w:rsid w:val="00EC101E"/>
    <w:rsid w:val="00EC7D73"/>
    <w:rsid w:val="00ED17F2"/>
    <w:rsid w:val="00ED5202"/>
    <w:rsid w:val="00ED59AB"/>
    <w:rsid w:val="00EE1658"/>
    <w:rsid w:val="00EE182A"/>
    <w:rsid w:val="00EF13A3"/>
    <w:rsid w:val="00F024C9"/>
    <w:rsid w:val="00F0422B"/>
    <w:rsid w:val="00F17EE1"/>
    <w:rsid w:val="00F20315"/>
    <w:rsid w:val="00F23E2C"/>
    <w:rsid w:val="00F25A1C"/>
    <w:rsid w:val="00F25E67"/>
    <w:rsid w:val="00F30015"/>
    <w:rsid w:val="00F4413C"/>
    <w:rsid w:val="00F451EE"/>
    <w:rsid w:val="00F5182B"/>
    <w:rsid w:val="00F53300"/>
    <w:rsid w:val="00F611AE"/>
    <w:rsid w:val="00F626A4"/>
    <w:rsid w:val="00F67EFB"/>
    <w:rsid w:val="00F76958"/>
    <w:rsid w:val="00F872C9"/>
    <w:rsid w:val="00F9309C"/>
    <w:rsid w:val="00F93C76"/>
    <w:rsid w:val="00F96B0F"/>
    <w:rsid w:val="00FA2A61"/>
    <w:rsid w:val="00FA4E59"/>
    <w:rsid w:val="00FA628F"/>
    <w:rsid w:val="00FA6A11"/>
    <w:rsid w:val="00FC0727"/>
    <w:rsid w:val="00FC1B14"/>
    <w:rsid w:val="00FD1CDA"/>
    <w:rsid w:val="00FE0D44"/>
    <w:rsid w:val="00FE4BA0"/>
    <w:rsid w:val="00FE6B4D"/>
    <w:rsid w:val="00FF09EF"/>
    <w:rsid w:val="00FF195B"/>
    <w:rsid w:val="00FF4060"/>
    <w:rsid w:val="00FF6E6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4F69"/>
    <w:pPr>
      <w:suppressAutoHyphens/>
    </w:pPr>
    <w:rPr>
      <w:sz w:val="24"/>
      <w:szCs w:val="24"/>
      <w:lang w:eastAsia="zh-CN"/>
    </w:rPr>
  </w:style>
  <w:style w:type="paragraph" w:styleId="Balk1">
    <w:name w:val="heading 1"/>
    <w:basedOn w:val="Normal"/>
    <w:next w:val="Normal"/>
    <w:qFormat/>
    <w:rsid w:val="00724F69"/>
    <w:pPr>
      <w:keepNext/>
      <w:numPr>
        <w:numId w:val="1"/>
      </w:numPr>
      <w:spacing w:before="240" w:after="60"/>
      <w:outlineLvl w:val="0"/>
    </w:pPr>
    <w:rPr>
      <w:rFonts w:ascii="Arial" w:hAnsi="Arial" w:cs="Arial"/>
      <w:b/>
      <w:bCs/>
      <w:kern w:val="1"/>
      <w:sz w:val="32"/>
      <w:szCs w:val="32"/>
    </w:rPr>
  </w:style>
  <w:style w:type="paragraph" w:styleId="Balk2">
    <w:name w:val="heading 2"/>
    <w:basedOn w:val="Normal"/>
    <w:next w:val="Normal"/>
    <w:qFormat/>
    <w:rsid w:val="00724F69"/>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724F69"/>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724F69"/>
    <w:pPr>
      <w:keepNext/>
      <w:numPr>
        <w:ilvl w:val="3"/>
        <w:numId w:val="1"/>
      </w:numPr>
      <w:spacing w:before="240" w:after="60"/>
      <w:outlineLvl w:val="3"/>
    </w:pPr>
    <w:rPr>
      <w:b/>
      <w:bCs/>
      <w:sz w:val="28"/>
      <w:szCs w:val="28"/>
    </w:rPr>
  </w:style>
  <w:style w:type="paragraph" w:styleId="Balk5">
    <w:name w:val="heading 5"/>
    <w:basedOn w:val="Normal"/>
    <w:next w:val="Normal"/>
    <w:qFormat/>
    <w:rsid w:val="00724F69"/>
    <w:pPr>
      <w:numPr>
        <w:ilvl w:val="4"/>
        <w:numId w:val="1"/>
      </w:numPr>
      <w:spacing w:before="240" w:after="60"/>
      <w:outlineLvl w:val="4"/>
    </w:pPr>
    <w:rPr>
      <w:b/>
      <w:bCs/>
      <w:i/>
      <w:iCs/>
      <w:sz w:val="26"/>
      <w:szCs w:val="26"/>
    </w:rPr>
  </w:style>
  <w:style w:type="paragraph" w:styleId="Balk6">
    <w:name w:val="heading 6"/>
    <w:basedOn w:val="Normal"/>
    <w:next w:val="Normal"/>
    <w:link w:val="Balk6Char"/>
    <w:unhideWhenUsed/>
    <w:qFormat/>
    <w:rsid w:val="00B462B9"/>
    <w:pPr>
      <w:spacing w:before="240" w:after="60"/>
      <w:outlineLvl w:val="5"/>
    </w:pPr>
    <w:rPr>
      <w:rFonts w:ascii="Calibri" w:hAnsi="Calibri"/>
      <w:b/>
      <w:bCs/>
      <w:sz w:val="22"/>
      <w:szCs w:val="22"/>
    </w:rPr>
  </w:style>
  <w:style w:type="paragraph" w:styleId="Balk7">
    <w:name w:val="heading 7"/>
    <w:basedOn w:val="Normal"/>
    <w:next w:val="Normal"/>
    <w:qFormat/>
    <w:rsid w:val="00724F69"/>
    <w:pPr>
      <w:numPr>
        <w:ilvl w:val="6"/>
        <w:numId w:val="1"/>
      </w:numPr>
      <w:spacing w:before="240" w:after="60"/>
      <w:outlineLvl w:val="6"/>
    </w:pPr>
  </w:style>
  <w:style w:type="paragraph" w:styleId="Balk8">
    <w:name w:val="heading 8"/>
    <w:basedOn w:val="Normal"/>
    <w:next w:val="Normal"/>
    <w:qFormat/>
    <w:rsid w:val="00724F69"/>
    <w:pPr>
      <w:keepNext/>
      <w:numPr>
        <w:ilvl w:val="7"/>
        <w:numId w:val="1"/>
      </w:numPr>
      <w:ind w:left="0" w:firstLine="708"/>
      <w:jc w:val="both"/>
      <w:outlineLvl w:val="7"/>
    </w:pPr>
    <w:rPr>
      <w:b/>
      <w:bCs/>
      <w:sz w:val="22"/>
    </w:rPr>
  </w:style>
  <w:style w:type="paragraph" w:styleId="Balk9">
    <w:name w:val="heading 9"/>
    <w:basedOn w:val="Normal"/>
    <w:next w:val="Normal"/>
    <w:link w:val="Balk9Char"/>
    <w:qFormat/>
    <w:rsid w:val="00B462B9"/>
    <w:pPr>
      <w:keepNext/>
      <w:pBdr>
        <w:top w:val="triple" w:sz="4" w:space="31" w:color="auto"/>
        <w:left w:val="triple" w:sz="4" w:space="31" w:color="auto"/>
        <w:bottom w:val="triple" w:sz="4" w:space="1" w:color="auto"/>
        <w:right w:val="triple" w:sz="4" w:space="31" w:color="auto"/>
      </w:pBdr>
      <w:suppressAutoHyphens w:val="0"/>
      <w:jc w:val="center"/>
      <w:outlineLvl w:val="8"/>
    </w:pPr>
    <w:rPr>
      <w:b/>
      <w:color w:val="333399"/>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3z0">
    <w:name w:val="WW8Num3z0"/>
    <w:rsid w:val="00724F69"/>
    <w:rPr>
      <w:rFonts w:ascii="Tahoma" w:hAnsi="Tahoma" w:cs="Tahoma"/>
    </w:rPr>
  </w:style>
  <w:style w:type="character" w:customStyle="1" w:styleId="WW8Num6z0">
    <w:name w:val="WW8Num6z0"/>
    <w:rsid w:val="00724F69"/>
    <w:rPr>
      <w:rFonts w:ascii="Times New Roman" w:eastAsia="Times New Roman" w:hAnsi="Times New Roman" w:cs="Times New Roman"/>
    </w:rPr>
  </w:style>
  <w:style w:type="character" w:customStyle="1" w:styleId="WW8Num7z0">
    <w:name w:val="WW8Num7z0"/>
    <w:rsid w:val="00724F69"/>
    <w:rPr>
      <w:b/>
    </w:rPr>
  </w:style>
  <w:style w:type="character" w:customStyle="1" w:styleId="WW8Num8z0">
    <w:name w:val="WW8Num8z0"/>
    <w:rsid w:val="00724F69"/>
    <w:rPr>
      <w:rFonts w:ascii="Wingdings" w:hAnsi="Wingdings" w:cs="Wingdings"/>
    </w:rPr>
  </w:style>
  <w:style w:type="character" w:customStyle="1" w:styleId="WW8Num9z0">
    <w:name w:val="WW8Num9z0"/>
    <w:rsid w:val="00724F69"/>
    <w:rPr>
      <w:rFonts w:ascii="Wingdings" w:hAnsi="Wingdings" w:cs="Wingdings"/>
    </w:rPr>
  </w:style>
  <w:style w:type="character" w:customStyle="1" w:styleId="WW8Num9z1">
    <w:name w:val="WW8Num9z1"/>
    <w:rsid w:val="00724F69"/>
    <w:rPr>
      <w:rFonts w:ascii="Courier New" w:hAnsi="Courier New" w:cs="Courier New"/>
    </w:rPr>
  </w:style>
  <w:style w:type="character" w:customStyle="1" w:styleId="WW8Num10z0">
    <w:name w:val="WW8Num10z0"/>
    <w:rsid w:val="00724F69"/>
    <w:rPr>
      <w:rFonts w:ascii="Wingdings" w:hAnsi="Wingdings" w:cs="Wingdings"/>
    </w:rPr>
  </w:style>
  <w:style w:type="character" w:customStyle="1" w:styleId="WW8Num11z0">
    <w:name w:val="WW8Num11z0"/>
    <w:rsid w:val="00724F69"/>
    <w:rPr>
      <w:rFonts w:ascii="Wingdings" w:hAnsi="Wingdings" w:cs="Wingdings"/>
    </w:rPr>
  </w:style>
  <w:style w:type="character" w:customStyle="1" w:styleId="Absatz-Standardschriftart">
    <w:name w:val="Absatz-Standardschriftart"/>
    <w:rsid w:val="00724F69"/>
  </w:style>
  <w:style w:type="character" w:customStyle="1" w:styleId="WW8Num10z1">
    <w:name w:val="WW8Num10z1"/>
    <w:rsid w:val="00724F69"/>
    <w:rPr>
      <w:rFonts w:ascii="Courier New" w:hAnsi="Courier New" w:cs="Courier New"/>
    </w:rPr>
  </w:style>
  <w:style w:type="character" w:customStyle="1" w:styleId="WW8Num12z0">
    <w:name w:val="WW8Num12z0"/>
    <w:rsid w:val="00724F69"/>
    <w:rPr>
      <w:rFonts w:ascii="Wingdings" w:hAnsi="Wingdings" w:cs="Wingdings"/>
    </w:rPr>
  </w:style>
  <w:style w:type="character" w:customStyle="1" w:styleId="WW-Absatz-Standardschriftart">
    <w:name w:val="WW-Absatz-Standardschriftart"/>
    <w:rsid w:val="00724F69"/>
  </w:style>
  <w:style w:type="character" w:customStyle="1" w:styleId="WW-Absatz-Standardschriftart1">
    <w:name w:val="WW-Absatz-Standardschriftart1"/>
    <w:rsid w:val="00724F69"/>
  </w:style>
  <w:style w:type="character" w:customStyle="1" w:styleId="WW-Absatz-Standardschriftart11">
    <w:name w:val="WW-Absatz-Standardschriftart11"/>
    <w:rsid w:val="00724F69"/>
  </w:style>
  <w:style w:type="character" w:customStyle="1" w:styleId="WW-Absatz-Standardschriftart111">
    <w:name w:val="WW-Absatz-Standardschriftart111"/>
    <w:rsid w:val="00724F69"/>
  </w:style>
  <w:style w:type="character" w:customStyle="1" w:styleId="WW-Absatz-Standardschriftart1111">
    <w:name w:val="WW-Absatz-Standardschriftart1111"/>
    <w:rsid w:val="00724F69"/>
  </w:style>
  <w:style w:type="character" w:customStyle="1" w:styleId="WW8Num2z0">
    <w:name w:val="WW8Num2z0"/>
    <w:rsid w:val="00724F69"/>
    <w:rPr>
      <w:rFonts w:ascii="Wingdings" w:hAnsi="Wingdings" w:cs="Wingdings"/>
    </w:rPr>
  </w:style>
  <w:style w:type="character" w:customStyle="1" w:styleId="WW8Num6z1">
    <w:name w:val="WW8Num6z1"/>
    <w:rsid w:val="00724F69"/>
    <w:rPr>
      <w:rFonts w:ascii="Courier New" w:hAnsi="Courier New" w:cs="Courier New"/>
    </w:rPr>
  </w:style>
  <w:style w:type="character" w:customStyle="1" w:styleId="WW8Num6z2">
    <w:name w:val="WW8Num6z2"/>
    <w:rsid w:val="00724F69"/>
    <w:rPr>
      <w:rFonts w:ascii="Wingdings" w:hAnsi="Wingdings" w:cs="Wingdings"/>
    </w:rPr>
  </w:style>
  <w:style w:type="character" w:customStyle="1" w:styleId="WW8Num6z3">
    <w:name w:val="WW8Num6z3"/>
    <w:rsid w:val="00724F69"/>
    <w:rPr>
      <w:rFonts w:ascii="Symbol" w:hAnsi="Symbol" w:cs="Symbol"/>
    </w:rPr>
  </w:style>
  <w:style w:type="character" w:customStyle="1" w:styleId="WW8Num9z3">
    <w:name w:val="WW8Num9z3"/>
    <w:rsid w:val="00724F69"/>
    <w:rPr>
      <w:rFonts w:ascii="Symbol" w:hAnsi="Symbol" w:cs="Symbol"/>
    </w:rPr>
  </w:style>
  <w:style w:type="character" w:customStyle="1" w:styleId="WW8Num10z3">
    <w:name w:val="WW8Num10z3"/>
    <w:rsid w:val="00724F69"/>
    <w:rPr>
      <w:rFonts w:ascii="Symbol" w:hAnsi="Symbol" w:cs="Symbol"/>
    </w:rPr>
  </w:style>
  <w:style w:type="character" w:customStyle="1" w:styleId="WW8Num12z1">
    <w:name w:val="WW8Num12z1"/>
    <w:rsid w:val="00724F69"/>
    <w:rPr>
      <w:rFonts w:ascii="Times New Roman" w:eastAsia="Times New Roman" w:hAnsi="Times New Roman" w:cs="Times New Roman"/>
    </w:rPr>
  </w:style>
  <w:style w:type="character" w:customStyle="1" w:styleId="WW8Num13z0">
    <w:name w:val="WW8Num13z0"/>
    <w:rsid w:val="00724F69"/>
    <w:rPr>
      <w:rFonts w:ascii="Wingdings" w:hAnsi="Wingdings" w:cs="Wingdings"/>
    </w:rPr>
  </w:style>
  <w:style w:type="character" w:customStyle="1" w:styleId="WW8Num14z0">
    <w:name w:val="WW8Num14z0"/>
    <w:rsid w:val="00724F69"/>
    <w:rPr>
      <w:b/>
    </w:rPr>
  </w:style>
  <w:style w:type="character" w:customStyle="1" w:styleId="WW8Num15z0">
    <w:name w:val="WW8Num15z0"/>
    <w:rsid w:val="00724F69"/>
    <w:rPr>
      <w:rFonts w:ascii="Wingdings" w:hAnsi="Wingdings" w:cs="Wingdings"/>
    </w:rPr>
  </w:style>
  <w:style w:type="character" w:customStyle="1" w:styleId="WW8Num15z1">
    <w:name w:val="WW8Num15z1"/>
    <w:rsid w:val="00724F69"/>
    <w:rPr>
      <w:rFonts w:ascii="Courier New" w:hAnsi="Courier New" w:cs="Courier New"/>
    </w:rPr>
  </w:style>
  <w:style w:type="character" w:customStyle="1" w:styleId="WW8Num15z3">
    <w:name w:val="WW8Num15z3"/>
    <w:rsid w:val="00724F69"/>
    <w:rPr>
      <w:rFonts w:ascii="Symbol" w:hAnsi="Symbol" w:cs="Symbol"/>
    </w:rPr>
  </w:style>
  <w:style w:type="character" w:customStyle="1" w:styleId="WW8Num16z0">
    <w:name w:val="WW8Num16z0"/>
    <w:rsid w:val="00724F69"/>
    <w:rPr>
      <w:rFonts w:ascii="Wingdings" w:hAnsi="Wingdings" w:cs="Wingdings"/>
    </w:rPr>
  </w:style>
  <w:style w:type="character" w:customStyle="1" w:styleId="WW8Num16z1">
    <w:name w:val="WW8Num16z1"/>
    <w:rsid w:val="00724F69"/>
    <w:rPr>
      <w:rFonts w:ascii="Tahoma" w:hAnsi="Tahoma" w:cs="Tahoma"/>
    </w:rPr>
  </w:style>
  <w:style w:type="character" w:customStyle="1" w:styleId="WW8Num17z0">
    <w:name w:val="WW8Num17z0"/>
    <w:rsid w:val="00724F69"/>
    <w:rPr>
      <w:rFonts w:ascii="Wingdings" w:hAnsi="Wingdings" w:cs="Wingdings"/>
    </w:rPr>
  </w:style>
  <w:style w:type="character" w:customStyle="1" w:styleId="VarsaylanParagrafYazTipi1">
    <w:name w:val="Varsayılan Paragraf Yazı Tipi1"/>
    <w:rsid w:val="00724F69"/>
  </w:style>
  <w:style w:type="character" w:customStyle="1" w:styleId="Balk1CharCharCharChar">
    <w:name w:val="Başlık 1 Char Char Char Char"/>
    <w:rsid w:val="00724F69"/>
    <w:rPr>
      <w:rFonts w:ascii="Arial" w:hAnsi="Arial" w:cs="Arial"/>
      <w:b/>
      <w:bCs/>
      <w:kern w:val="1"/>
      <w:sz w:val="32"/>
      <w:szCs w:val="32"/>
      <w:lang w:val="tr-TR" w:bidi="ar-SA"/>
    </w:rPr>
  </w:style>
  <w:style w:type="character" w:styleId="SayfaNumaras">
    <w:name w:val="page number"/>
    <w:basedOn w:val="VarsaylanParagrafYazTipi1"/>
    <w:rsid w:val="00724F69"/>
  </w:style>
  <w:style w:type="character" w:styleId="Gl">
    <w:name w:val="Strong"/>
    <w:qFormat/>
    <w:rsid w:val="00724F69"/>
    <w:rPr>
      <w:b/>
      <w:bCs/>
    </w:rPr>
  </w:style>
  <w:style w:type="character" w:customStyle="1" w:styleId="stil10">
    <w:name w:val="stil10"/>
    <w:basedOn w:val="VarsaylanParagrafYazTipi1"/>
    <w:rsid w:val="00724F69"/>
  </w:style>
  <w:style w:type="character" w:styleId="Kpr">
    <w:name w:val="Hyperlink"/>
    <w:rsid w:val="00724F69"/>
    <w:rPr>
      <w:b/>
      <w:bCs/>
      <w:strike w:val="0"/>
      <w:dstrike w:val="0"/>
      <w:color w:val="00428D"/>
      <w:u w:val="none"/>
    </w:rPr>
  </w:style>
  <w:style w:type="paragraph" w:customStyle="1" w:styleId="Balk">
    <w:name w:val="Başlık"/>
    <w:basedOn w:val="Normal"/>
    <w:next w:val="GvdeMetni"/>
    <w:rsid w:val="00724F69"/>
    <w:pPr>
      <w:keepNext/>
      <w:spacing w:before="240" w:after="120"/>
    </w:pPr>
    <w:rPr>
      <w:rFonts w:ascii="Arial" w:eastAsia="Microsoft YaHei" w:hAnsi="Arial" w:cs="Mangal"/>
      <w:sz w:val="28"/>
      <w:szCs w:val="28"/>
    </w:rPr>
  </w:style>
  <w:style w:type="paragraph" w:styleId="GvdeMetni">
    <w:name w:val="Body Text"/>
    <w:basedOn w:val="Normal"/>
    <w:rsid w:val="00724F69"/>
    <w:rPr>
      <w:szCs w:val="20"/>
    </w:rPr>
  </w:style>
  <w:style w:type="paragraph" w:styleId="Liste">
    <w:name w:val="List"/>
    <w:basedOn w:val="GvdeMetni"/>
    <w:rsid w:val="00724F69"/>
    <w:rPr>
      <w:rFonts w:cs="Mangal"/>
    </w:rPr>
  </w:style>
  <w:style w:type="paragraph" w:styleId="ResimYazs">
    <w:name w:val="caption"/>
    <w:basedOn w:val="Normal"/>
    <w:qFormat/>
    <w:rsid w:val="00724F69"/>
    <w:pPr>
      <w:suppressLineNumbers/>
      <w:spacing w:before="120" w:after="120"/>
    </w:pPr>
    <w:rPr>
      <w:rFonts w:cs="Mangal"/>
      <w:i/>
      <w:iCs/>
    </w:rPr>
  </w:style>
  <w:style w:type="paragraph" w:customStyle="1" w:styleId="Dizin">
    <w:name w:val="Dizin"/>
    <w:basedOn w:val="Normal"/>
    <w:rsid w:val="00724F69"/>
    <w:pPr>
      <w:suppressLineNumbers/>
    </w:pPr>
    <w:rPr>
      <w:rFonts w:cs="Mangal"/>
    </w:rPr>
  </w:style>
  <w:style w:type="paragraph" w:customStyle="1" w:styleId="GvdeMetni21">
    <w:name w:val="Gövde Metni 21"/>
    <w:basedOn w:val="Normal"/>
    <w:rsid w:val="00724F69"/>
    <w:pPr>
      <w:spacing w:after="120" w:line="480" w:lineRule="auto"/>
    </w:pPr>
  </w:style>
  <w:style w:type="paragraph" w:styleId="NormalWeb">
    <w:name w:val="Normal (Web)"/>
    <w:basedOn w:val="Normal"/>
    <w:rsid w:val="00724F69"/>
    <w:pPr>
      <w:spacing w:before="280" w:after="280"/>
    </w:pPr>
  </w:style>
  <w:style w:type="paragraph" w:customStyle="1" w:styleId="GvdeMetniGirintisi31">
    <w:name w:val="Gövde Metni Girintisi 31"/>
    <w:basedOn w:val="Normal"/>
    <w:rsid w:val="00724F69"/>
    <w:pPr>
      <w:spacing w:after="120"/>
      <w:ind w:left="283"/>
    </w:pPr>
    <w:rPr>
      <w:sz w:val="16"/>
      <w:szCs w:val="16"/>
    </w:rPr>
  </w:style>
  <w:style w:type="paragraph" w:styleId="Altbilgi">
    <w:name w:val="footer"/>
    <w:basedOn w:val="Normal"/>
    <w:link w:val="AltbilgiChar"/>
    <w:uiPriority w:val="99"/>
    <w:rsid w:val="00724F69"/>
    <w:pPr>
      <w:tabs>
        <w:tab w:val="center" w:pos="4536"/>
        <w:tab w:val="right" w:pos="9072"/>
      </w:tabs>
    </w:pPr>
  </w:style>
  <w:style w:type="paragraph" w:customStyle="1" w:styleId="Tabloerii">
    <w:name w:val="Tablo İçeriği"/>
    <w:basedOn w:val="Normal"/>
    <w:rsid w:val="00724F69"/>
    <w:pPr>
      <w:suppressLineNumbers/>
    </w:pPr>
  </w:style>
  <w:style w:type="paragraph" w:customStyle="1" w:styleId="TabloBal">
    <w:name w:val="Tablo Başlığı"/>
    <w:basedOn w:val="Tabloerii"/>
    <w:rsid w:val="00724F69"/>
    <w:pPr>
      <w:jc w:val="center"/>
    </w:pPr>
    <w:rPr>
      <w:b/>
      <w:bCs/>
    </w:rPr>
  </w:style>
  <w:style w:type="paragraph" w:customStyle="1" w:styleId="ereveierii">
    <w:name w:val="Çerçeve içeriği"/>
    <w:basedOn w:val="GvdeMetni"/>
    <w:rsid w:val="00724F69"/>
  </w:style>
  <w:style w:type="paragraph" w:styleId="stbilgi">
    <w:name w:val="header"/>
    <w:basedOn w:val="Normal"/>
    <w:rsid w:val="00724F69"/>
    <w:pPr>
      <w:suppressLineNumbers/>
      <w:tabs>
        <w:tab w:val="center" w:pos="5400"/>
        <w:tab w:val="right" w:pos="10800"/>
      </w:tabs>
    </w:pPr>
  </w:style>
  <w:style w:type="character" w:customStyle="1" w:styleId="WW8Num4z0">
    <w:name w:val="WW8Num4z0"/>
    <w:rsid w:val="00C0145F"/>
    <w:rPr>
      <w:rFonts w:ascii="Tahoma" w:hAnsi="Tahoma" w:cs="Tahoma"/>
    </w:rPr>
  </w:style>
  <w:style w:type="character" w:customStyle="1" w:styleId="WW8Num5z0">
    <w:name w:val="WW8Num5z0"/>
    <w:rsid w:val="00C0145F"/>
    <w:rPr>
      <w:rFonts w:ascii="Wingdings" w:hAnsi="Wingdings" w:cs="Wingdings"/>
    </w:rPr>
  </w:style>
  <w:style w:type="character" w:customStyle="1" w:styleId="WW-Absatz-Standardschriftart11111">
    <w:name w:val="WW-Absatz-Standardschriftart11111"/>
    <w:rsid w:val="00C0145F"/>
  </w:style>
  <w:style w:type="character" w:customStyle="1" w:styleId="WW-Absatz-Standardschriftart111111">
    <w:name w:val="WW-Absatz-Standardschriftart111111"/>
    <w:rsid w:val="00C0145F"/>
  </w:style>
  <w:style w:type="character" w:customStyle="1" w:styleId="WW-Absatz-Standardschriftart1111111">
    <w:name w:val="WW-Absatz-Standardschriftart1111111"/>
    <w:rsid w:val="00C0145F"/>
  </w:style>
  <w:style w:type="character" w:customStyle="1" w:styleId="WW-Absatz-Standardschriftart11111111">
    <w:name w:val="WW-Absatz-Standardschriftart11111111"/>
    <w:rsid w:val="00C0145F"/>
  </w:style>
  <w:style w:type="character" w:customStyle="1" w:styleId="WW8Num8z1">
    <w:name w:val="WW8Num8z1"/>
    <w:rsid w:val="00C0145F"/>
    <w:rPr>
      <w:rFonts w:ascii="Courier New" w:hAnsi="Courier New" w:cs="Courier New"/>
    </w:rPr>
  </w:style>
  <w:style w:type="character" w:customStyle="1" w:styleId="WW8Num8z3">
    <w:name w:val="WW8Num8z3"/>
    <w:rsid w:val="00C0145F"/>
    <w:rPr>
      <w:rFonts w:ascii="Symbol" w:hAnsi="Symbol" w:cs="Symbol"/>
    </w:rPr>
  </w:style>
  <w:style w:type="character" w:customStyle="1" w:styleId="WW8Num14z1">
    <w:name w:val="WW8Num14z1"/>
    <w:rsid w:val="00C0145F"/>
    <w:rPr>
      <w:rFonts w:ascii="Courier New" w:hAnsi="Courier New" w:cs="Courier New"/>
    </w:rPr>
  </w:style>
  <w:style w:type="character" w:customStyle="1" w:styleId="WW8Num14z3">
    <w:name w:val="WW8Num14z3"/>
    <w:rsid w:val="00C0145F"/>
    <w:rPr>
      <w:rFonts w:ascii="Symbol" w:hAnsi="Symbol" w:cs="Symbol"/>
    </w:rPr>
  </w:style>
  <w:style w:type="character" w:customStyle="1" w:styleId="WW-Absatz-Standardschriftart111111111">
    <w:name w:val="WW-Absatz-Standardschriftart111111111"/>
    <w:rsid w:val="00C0145F"/>
  </w:style>
  <w:style w:type="table" w:styleId="TabloKlavuzu">
    <w:name w:val="Table Grid"/>
    <w:basedOn w:val="NormalTablo"/>
    <w:rsid w:val="00C0145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rsid w:val="00C0145F"/>
    <w:pPr>
      <w:suppressAutoHyphens w:val="0"/>
      <w:spacing w:after="120" w:line="480" w:lineRule="auto"/>
    </w:pPr>
    <w:rPr>
      <w:lang w:eastAsia="tr-TR"/>
    </w:rPr>
  </w:style>
  <w:style w:type="character" w:customStyle="1" w:styleId="Balk6Char">
    <w:name w:val="Başlık 6 Char"/>
    <w:link w:val="Balk6"/>
    <w:semiHidden/>
    <w:rsid w:val="00B462B9"/>
    <w:rPr>
      <w:rFonts w:ascii="Calibri" w:eastAsia="Times New Roman" w:hAnsi="Calibri" w:cs="Times New Roman"/>
      <w:b/>
      <w:bCs/>
      <w:sz w:val="22"/>
      <w:szCs w:val="22"/>
      <w:lang w:eastAsia="zh-CN"/>
    </w:rPr>
  </w:style>
  <w:style w:type="character" w:customStyle="1" w:styleId="Balk9Char">
    <w:name w:val="Başlık 9 Char"/>
    <w:link w:val="Balk9"/>
    <w:rsid w:val="00B462B9"/>
    <w:rPr>
      <w:b/>
      <w:color w:val="333399"/>
      <w:sz w:val="32"/>
      <w:szCs w:val="24"/>
    </w:rPr>
  </w:style>
  <w:style w:type="paragraph" w:styleId="T1">
    <w:name w:val="toc 1"/>
    <w:basedOn w:val="Normal"/>
    <w:next w:val="Normal"/>
    <w:autoRedefine/>
    <w:rsid w:val="00B462B9"/>
    <w:pPr>
      <w:tabs>
        <w:tab w:val="right" w:leader="dot" w:pos="9061"/>
      </w:tabs>
      <w:suppressAutoHyphens w:val="0"/>
      <w:spacing w:after="120"/>
    </w:pPr>
    <w:rPr>
      <w:noProof/>
      <w:sz w:val="28"/>
      <w:szCs w:val="20"/>
      <w:lang w:eastAsia="tr-TR"/>
    </w:rPr>
  </w:style>
  <w:style w:type="paragraph" w:styleId="bekMetni">
    <w:name w:val="Block Text"/>
    <w:basedOn w:val="Normal"/>
    <w:rsid w:val="00B462B9"/>
    <w:pPr>
      <w:suppressAutoHyphens w:val="0"/>
      <w:spacing w:before="120" w:after="120"/>
      <w:ind w:left="57" w:right="57" w:firstLine="709"/>
      <w:jc w:val="both"/>
    </w:pPr>
    <w:rPr>
      <w:sz w:val="20"/>
      <w:szCs w:val="20"/>
      <w:lang w:eastAsia="tr-TR"/>
    </w:rPr>
  </w:style>
  <w:style w:type="paragraph" w:styleId="GvdeMetni3">
    <w:name w:val="Body Text 3"/>
    <w:basedOn w:val="Normal"/>
    <w:link w:val="GvdeMetni3Char"/>
    <w:rsid w:val="00B462B9"/>
    <w:pPr>
      <w:suppressAutoHyphens w:val="0"/>
    </w:pPr>
    <w:rPr>
      <w:bCs/>
      <w:sz w:val="22"/>
    </w:rPr>
  </w:style>
  <w:style w:type="character" w:customStyle="1" w:styleId="GvdeMetni3Char">
    <w:name w:val="Gövde Metni 3 Char"/>
    <w:link w:val="GvdeMetni3"/>
    <w:rsid w:val="00B462B9"/>
    <w:rPr>
      <w:bCs/>
      <w:sz w:val="22"/>
      <w:szCs w:val="24"/>
    </w:rPr>
  </w:style>
  <w:style w:type="paragraph" w:styleId="AklamaMetni">
    <w:name w:val="annotation text"/>
    <w:basedOn w:val="Normal"/>
    <w:link w:val="AklamaMetniChar"/>
    <w:rsid w:val="00B462B9"/>
    <w:pPr>
      <w:suppressAutoHyphens w:val="0"/>
    </w:pPr>
    <w:rPr>
      <w:sz w:val="20"/>
      <w:szCs w:val="20"/>
      <w:lang w:eastAsia="tr-TR"/>
    </w:rPr>
  </w:style>
  <w:style w:type="character" w:customStyle="1" w:styleId="AklamaMetniChar">
    <w:name w:val="Açıklama Metni Char"/>
    <w:basedOn w:val="VarsaylanParagrafYazTipi"/>
    <w:link w:val="AklamaMetni"/>
    <w:rsid w:val="00B462B9"/>
  </w:style>
  <w:style w:type="paragraph" w:styleId="GvdeMetniGirintisi">
    <w:name w:val="Body Text Indent"/>
    <w:basedOn w:val="Normal"/>
    <w:link w:val="GvdeMetniGirintisiChar"/>
    <w:rsid w:val="00B462B9"/>
    <w:pPr>
      <w:suppressAutoHyphens w:val="0"/>
      <w:ind w:firstLine="708"/>
      <w:jc w:val="both"/>
    </w:pPr>
  </w:style>
  <w:style w:type="character" w:customStyle="1" w:styleId="GvdeMetniGirintisiChar">
    <w:name w:val="Gövde Metni Girintisi Char"/>
    <w:link w:val="GvdeMetniGirintisi"/>
    <w:rsid w:val="00B462B9"/>
    <w:rPr>
      <w:sz w:val="24"/>
      <w:szCs w:val="24"/>
    </w:rPr>
  </w:style>
  <w:style w:type="paragraph" w:styleId="BalonMetni">
    <w:name w:val="Balloon Text"/>
    <w:basedOn w:val="Normal"/>
    <w:link w:val="BalonMetniChar"/>
    <w:rsid w:val="00B462B9"/>
    <w:pPr>
      <w:suppressAutoHyphens w:val="0"/>
    </w:pPr>
    <w:rPr>
      <w:rFonts w:ascii="Tahoma" w:hAnsi="Tahoma"/>
      <w:bCs/>
      <w:sz w:val="16"/>
      <w:szCs w:val="16"/>
    </w:rPr>
  </w:style>
  <w:style w:type="character" w:customStyle="1" w:styleId="BalonMetniChar">
    <w:name w:val="Balon Metni Char"/>
    <w:link w:val="BalonMetni"/>
    <w:rsid w:val="00B462B9"/>
    <w:rPr>
      <w:rFonts w:ascii="Tahoma" w:hAnsi="Tahoma" w:cs="Tahoma"/>
      <w:bCs/>
      <w:sz w:val="16"/>
      <w:szCs w:val="16"/>
    </w:rPr>
  </w:style>
  <w:style w:type="paragraph" w:styleId="ListeParagraf">
    <w:name w:val="List Paragraph"/>
    <w:basedOn w:val="Normal"/>
    <w:uiPriority w:val="34"/>
    <w:qFormat/>
    <w:rsid w:val="00EC101E"/>
    <w:pPr>
      <w:suppressAutoHyphens w:val="0"/>
      <w:spacing w:after="200" w:line="276" w:lineRule="auto"/>
      <w:ind w:left="720"/>
      <w:contextualSpacing/>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7B6E7B"/>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1362584400">
      <w:bodyDiv w:val="1"/>
      <w:marLeft w:val="0"/>
      <w:marRight w:val="0"/>
      <w:marTop w:val="0"/>
      <w:marBottom w:val="0"/>
      <w:divBdr>
        <w:top w:val="none" w:sz="0" w:space="0" w:color="auto"/>
        <w:left w:val="none" w:sz="0" w:space="0" w:color="auto"/>
        <w:bottom w:val="none" w:sz="0" w:space="0" w:color="auto"/>
        <w:right w:val="none" w:sz="0" w:space="0" w:color="auto"/>
      </w:divBdr>
    </w:div>
    <w:div w:id="140163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jpeg"/><Relationship Id="rId28"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711711711711698"/>
          <c:y val="4.1269841269841276E-2"/>
          <c:w val="0.72972972972972971"/>
          <c:h val="0.75555555555555565"/>
        </c:manualLayout>
      </c:layout>
      <c:bar3DChart>
        <c:barDir val="col"/>
        <c:grouping val="clustered"/>
        <c:ser>
          <c:idx val="0"/>
          <c:order val="0"/>
          <c:tx>
            <c:strRef>
              <c:f>Sheet1!$A$2</c:f>
              <c:strCache>
                <c:ptCount val="1"/>
                <c:pt idx="0">
                  <c:v>DEKAR</c:v>
                </c:pt>
              </c:strCache>
            </c:strRef>
          </c:tx>
          <c:spPr>
            <a:solidFill>
              <a:srgbClr val="9999FF"/>
            </a:solidFill>
            <a:ln w="12661">
              <a:solidFill>
                <a:srgbClr val="000000"/>
              </a:solidFill>
              <a:prstDash val="solid"/>
            </a:ln>
          </c:spPr>
          <c:cat>
            <c:strRef>
              <c:f>Sheet1!$B$1:$E$1</c:f>
              <c:strCache>
                <c:ptCount val="4"/>
                <c:pt idx="0">
                  <c:v>ORMAN</c:v>
                </c:pt>
                <c:pt idx="1">
                  <c:v>MERA</c:v>
                </c:pt>
                <c:pt idx="2">
                  <c:v>TARIM ARAZİSİ</c:v>
                </c:pt>
                <c:pt idx="3">
                  <c:v>MESKEN</c:v>
                </c:pt>
              </c:strCache>
            </c:strRef>
          </c:cat>
          <c:val>
            <c:numRef>
              <c:f>Sheet1!$B$2:$E$2</c:f>
              <c:numCache>
                <c:formatCode>General</c:formatCode>
                <c:ptCount val="4"/>
                <c:pt idx="0">
                  <c:v>397630</c:v>
                </c:pt>
                <c:pt idx="1">
                  <c:v>320</c:v>
                </c:pt>
                <c:pt idx="2">
                  <c:v>35000</c:v>
                </c:pt>
                <c:pt idx="3">
                  <c:v>4000</c:v>
                </c:pt>
              </c:numCache>
            </c:numRef>
          </c:val>
        </c:ser>
        <c:gapDepth val="0"/>
        <c:shape val="box"/>
        <c:axId val="121202944"/>
        <c:axId val="128630784"/>
        <c:axId val="0"/>
      </c:bar3DChart>
      <c:catAx>
        <c:axId val="121202944"/>
        <c:scaling>
          <c:orientation val="minMax"/>
        </c:scaling>
        <c:axPos val="b"/>
        <c:numFmt formatCode="General" sourceLinked="1"/>
        <c:tickLblPos val="low"/>
        <c:spPr>
          <a:ln w="3165">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tr-TR"/>
          </a:p>
        </c:txPr>
        <c:crossAx val="128630784"/>
        <c:crosses val="autoZero"/>
        <c:auto val="1"/>
        <c:lblAlgn val="ctr"/>
        <c:lblOffset val="100"/>
        <c:tickLblSkip val="1"/>
        <c:tickMarkSkip val="1"/>
      </c:catAx>
      <c:valAx>
        <c:axId val="128630784"/>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tr-TR"/>
          </a:p>
        </c:txPr>
        <c:crossAx val="121202944"/>
        <c:crosses val="autoZero"/>
        <c:crossBetween val="between"/>
      </c:valAx>
      <c:spPr>
        <a:noFill/>
        <a:ln w="25322">
          <a:noFill/>
        </a:ln>
      </c:spPr>
    </c:plotArea>
    <c:legend>
      <c:legendPos val="r"/>
      <c:layout>
        <c:manualLayout>
          <c:xMode val="edge"/>
          <c:yMode val="edge"/>
          <c:x val="0.8666666666666667"/>
          <c:y val="0.46031746031746867"/>
          <c:w val="0.12612612612612611"/>
          <c:h val="7.936507936507943E-2"/>
        </c:manualLayout>
      </c:layout>
      <c:spPr>
        <a:noFill/>
        <a:ln w="3165">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96" b="1"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70"/>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7.7777777777777779E-2"/>
          <c:y val="6.7669172932330823E-2"/>
          <c:w val="0.58703703703703658"/>
          <c:h val="0.7932330827067573"/>
        </c:manualLayout>
      </c:layout>
      <c:bar3DChart>
        <c:barDir val="col"/>
        <c:grouping val="clustered"/>
        <c:ser>
          <c:idx val="0"/>
          <c:order val="0"/>
          <c:tx>
            <c:strRef>
              <c:f>Sheet1!$A$2</c:f>
              <c:strCache>
                <c:ptCount val="1"/>
                <c:pt idx="0">
                  <c:v>İlçe Merkezi (7Mah)</c:v>
                </c:pt>
              </c:strCache>
            </c:strRef>
          </c:tx>
          <c:spPr>
            <a:solidFill>
              <a:srgbClr val="FFFF00"/>
            </a:solidFill>
            <a:ln w="12648">
              <a:solidFill>
                <a:srgbClr val="000000"/>
              </a:solidFill>
              <a:prstDash val="solid"/>
            </a:ln>
          </c:spPr>
          <c:dLbls>
            <c:spPr>
              <a:noFill/>
              <a:ln w="25296">
                <a:noFill/>
              </a:ln>
            </c:spPr>
            <c:txPr>
              <a:bodyPr/>
              <a:lstStyle/>
              <a:p>
                <a:pPr>
                  <a:defRPr sz="921" b="1" i="0" u="none" strike="noStrike" baseline="0">
                    <a:solidFill>
                      <a:srgbClr val="000000"/>
                    </a:solidFill>
                    <a:latin typeface="Times New Roman"/>
                    <a:ea typeface="Times New Roman"/>
                    <a:cs typeface="Times New Roman"/>
                  </a:defRPr>
                </a:pPr>
                <a:endParaRPr lang="tr-TR"/>
              </a:p>
            </c:txPr>
            <c:showVal val="1"/>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2506</c:v>
                </c:pt>
                <c:pt idx="1">
                  <c:v>2456</c:v>
                </c:pt>
                <c:pt idx="2">
                  <c:v>2400</c:v>
                </c:pt>
                <c:pt idx="3">
                  <c:v>2433</c:v>
                </c:pt>
              </c:numCache>
            </c:numRef>
          </c:val>
          <c:shape val="cylinder"/>
        </c:ser>
        <c:ser>
          <c:idx val="2"/>
          <c:order val="1"/>
          <c:tx>
            <c:strRef>
              <c:f>Sheet1!$A$3</c:f>
              <c:strCache>
                <c:ptCount val="1"/>
                <c:pt idx="0">
                  <c:v>Dış Mah. (8Mah)</c:v>
                </c:pt>
              </c:strCache>
            </c:strRef>
          </c:tx>
          <c:spPr>
            <a:solidFill>
              <a:srgbClr val="FF0000"/>
            </a:solidFill>
            <a:ln w="12648">
              <a:solidFill>
                <a:srgbClr val="000000"/>
              </a:solidFill>
              <a:prstDash val="solid"/>
            </a:ln>
          </c:spPr>
          <c:dLbls>
            <c:spPr>
              <a:noFill/>
              <a:ln w="25296">
                <a:noFill/>
              </a:ln>
            </c:spPr>
            <c:txPr>
              <a:bodyPr/>
              <a:lstStyle/>
              <a:p>
                <a:pPr>
                  <a:defRPr sz="921" b="1" i="0" u="none" strike="noStrike" baseline="0">
                    <a:solidFill>
                      <a:srgbClr val="000000"/>
                    </a:solidFill>
                    <a:latin typeface="Times New Roman"/>
                    <a:ea typeface="Times New Roman"/>
                    <a:cs typeface="Times New Roman"/>
                  </a:defRPr>
                </a:pPr>
                <a:endParaRPr lang="tr-TR"/>
              </a:p>
            </c:txPr>
            <c:showVal val="1"/>
          </c:dLbls>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4610</c:v>
                </c:pt>
                <c:pt idx="1">
                  <c:v>4466</c:v>
                </c:pt>
                <c:pt idx="2">
                  <c:v>4313</c:v>
                </c:pt>
                <c:pt idx="3">
                  <c:v>4178</c:v>
                </c:pt>
              </c:numCache>
            </c:numRef>
          </c:val>
          <c:shape val="cylinder"/>
        </c:ser>
        <c:ser>
          <c:idx val="3"/>
          <c:order val="2"/>
          <c:tx>
            <c:strRef>
              <c:f>Sheet1!$A$4</c:f>
              <c:strCache>
                <c:ptCount val="1"/>
                <c:pt idx="0">
                  <c:v>T O P L A M</c:v>
                </c:pt>
              </c:strCache>
            </c:strRef>
          </c:tx>
          <c:spPr>
            <a:pattFill prst="pct5">
              <a:fgClr>
                <a:srgbClr val="00FFFF"/>
              </a:fgClr>
              <a:bgClr>
                <a:srgbClr val="E3E3FF"/>
              </a:bgClr>
            </a:pattFill>
            <a:ln w="12648">
              <a:solidFill>
                <a:srgbClr val="000000"/>
              </a:solidFill>
              <a:prstDash val="solid"/>
            </a:ln>
          </c:spPr>
          <c:dLbls>
            <c:spPr>
              <a:noFill/>
              <a:ln w="25296">
                <a:noFill/>
              </a:ln>
            </c:spPr>
            <c:txPr>
              <a:bodyPr/>
              <a:lstStyle/>
              <a:p>
                <a:pPr>
                  <a:defRPr sz="921" b="1" i="0" u="none" strike="noStrike" baseline="0">
                    <a:solidFill>
                      <a:srgbClr val="000000"/>
                    </a:solidFill>
                    <a:latin typeface="Times New Roman"/>
                    <a:ea typeface="Times New Roman"/>
                    <a:cs typeface="Times New Roman"/>
                  </a:defRPr>
                </a:pPr>
                <a:endParaRPr lang="tr-TR"/>
              </a:p>
            </c:txPr>
            <c:showVal val="1"/>
          </c:dLbls>
          <c:cat>
            <c:numRef>
              <c:f>Sheet1!$B$1:$E$1</c:f>
              <c:numCache>
                <c:formatCode>General</c:formatCode>
                <c:ptCount val="4"/>
                <c:pt idx="0">
                  <c:v>2013</c:v>
                </c:pt>
                <c:pt idx="1">
                  <c:v>2014</c:v>
                </c:pt>
                <c:pt idx="2">
                  <c:v>2015</c:v>
                </c:pt>
                <c:pt idx="3">
                  <c:v>2016</c:v>
                </c:pt>
              </c:numCache>
            </c:numRef>
          </c:cat>
          <c:val>
            <c:numRef>
              <c:f>Sheet1!$B$4:$E$4</c:f>
              <c:numCache>
                <c:formatCode>General</c:formatCode>
                <c:ptCount val="4"/>
                <c:pt idx="0">
                  <c:v>7116</c:v>
                </c:pt>
                <c:pt idx="1">
                  <c:v>6922</c:v>
                </c:pt>
                <c:pt idx="2">
                  <c:v>6713</c:v>
                </c:pt>
                <c:pt idx="3">
                  <c:v>6611</c:v>
                </c:pt>
              </c:numCache>
            </c:numRef>
          </c:val>
          <c:shape val="cylinder"/>
        </c:ser>
        <c:dLbls>
          <c:showVal val="1"/>
        </c:dLbls>
        <c:gapDepth val="0"/>
        <c:shape val="box"/>
        <c:axId val="76108928"/>
        <c:axId val="76110464"/>
        <c:axId val="0"/>
      </c:bar3DChart>
      <c:catAx>
        <c:axId val="76108928"/>
        <c:scaling>
          <c:orientation val="minMax"/>
        </c:scaling>
        <c:axPos val="b"/>
        <c:numFmt formatCode="General" sourceLinked="1"/>
        <c:tickLblPos val="low"/>
        <c:spPr>
          <a:ln w="3162">
            <a:solidFill>
              <a:srgbClr val="000000"/>
            </a:solidFill>
            <a:prstDash val="solid"/>
          </a:ln>
        </c:spPr>
        <c:txPr>
          <a:bodyPr rot="0" vert="horz"/>
          <a:lstStyle/>
          <a:p>
            <a:pPr>
              <a:defRPr sz="921" b="1" i="0" u="none" strike="noStrike" baseline="0">
                <a:solidFill>
                  <a:srgbClr val="000000"/>
                </a:solidFill>
                <a:latin typeface="Times New Roman"/>
                <a:ea typeface="Times New Roman"/>
                <a:cs typeface="Times New Roman"/>
              </a:defRPr>
            </a:pPr>
            <a:endParaRPr lang="tr-TR"/>
          </a:p>
        </c:txPr>
        <c:crossAx val="76110464"/>
        <c:crosses val="autoZero"/>
        <c:auto val="1"/>
        <c:lblAlgn val="ctr"/>
        <c:lblOffset val="100"/>
        <c:tickLblSkip val="1"/>
        <c:tickMarkSkip val="1"/>
      </c:catAx>
      <c:valAx>
        <c:axId val="76110464"/>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921" b="1" i="0" u="none" strike="noStrike" baseline="0">
                <a:solidFill>
                  <a:srgbClr val="000000"/>
                </a:solidFill>
                <a:latin typeface="Times New Roman"/>
                <a:ea typeface="Times New Roman"/>
                <a:cs typeface="Times New Roman"/>
              </a:defRPr>
            </a:pPr>
            <a:endParaRPr lang="tr-TR"/>
          </a:p>
        </c:txPr>
        <c:crossAx val="76108928"/>
        <c:crosses val="autoZero"/>
        <c:crossBetween val="between"/>
      </c:valAx>
      <c:spPr>
        <a:noFill/>
        <a:ln w="25296">
          <a:noFill/>
        </a:ln>
      </c:spPr>
    </c:plotArea>
    <c:legend>
      <c:legendPos val="r"/>
      <c:layout>
        <c:manualLayout>
          <c:xMode val="edge"/>
          <c:yMode val="edge"/>
          <c:x val="0.68518518518518523"/>
          <c:y val="4.1353383458647024E-2"/>
          <c:w val="0.30925925925926345"/>
          <c:h val="0.96240601503759393"/>
        </c:manualLayout>
      </c:layout>
      <c:spPr>
        <a:noFill/>
        <a:ln w="3162">
          <a:solidFill>
            <a:srgbClr val="000000"/>
          </a:solidFill>
          <a:prstDash val="solid"/>
        </a:ln>
      </c:spPr>
      <c:txPr>
        <a:bodyPr/>
        <a:lstStyle/>
        <a:p>
          <a:pPr>
            <a:defRPr sz="1648" b="1" i="0" u="none" strike="noStrike" baseline="0">
              <a:solidFill>
                <a:srgbClr val="000000"/>
              </a:solidFill>
              <a:latin typeface="Times New Roman"/>
              <a:ea typeface="Times New Roman"/>
              <a:cs typeface="Times New Roman"/>
            </a:defRPr>
          </a:pPr>
          <a:endParaRPr lang="tr-TR"/>
        </a:p>
      </c:txPr>
    </c:legend>
    <c:plotVisOnly val="1"/>
    <c:dispBlanksAs val="gap"/>
  </c:chart>
  <c:spPr>
    <a:solidFill>
      <a:schemeClr val="tx2">
        <a:lumMod val="40000"/>
        <a:lumOff val="60000"/>
      </a:schemeClr>
    </a:solidFill>
    <a:ln>
      <a:noFill/>
    </a:ln>
  </c:spPr>
  <c:txPr>
    <a:bodyPr/>
    <a:lstStyle/>
    <a:p>
      <a:pPr>
        <a:defRPr sz="921" b="1" i="0" u="none" strike="noStrike" baseline="0">
          <a:solidFill>
            <a:srgbClr val="000000"/>
          </a:solidFill>
          <a:latin typeface="Times New Roman"/>
          <a:ea typeface="Times New Roman"/>
          <a:cs typeface="Times New Roman"/>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66"/>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8.8724584103513568E-2"/>
          <c:y val="4.3307086614173304E-2"/>
          <c:w val="0.57670979667283928"/>
          <c:h val="0.8110236220472441"/>
        </c:manualLayout>
      </c:layout>
      <c:bar3DChart>
        <c:barDir val="col"/>
        <c:grouping val="stacked"/>
        <c:ser>
          <c:idx val="0"/>
          <c:order val="0"/>
          <c:tx>
            <c:strRef>
              <c:f>Sheet1!$A$2</c:f>
              <c:strCache>
                <c:ptCount val="1"/>
                <c:pt idx="0">
                  <c:v>Kadın</c:v>
                </c:pt>
              </c:strCache>
            </c:strRef>
          </c:tx>
          <c:spPr>
            <a:solidFill>
              <a:srgbClr val="FFFF00"/>
            </a:solidFill>
            <a:ln w="12662">
              <a:solidFill>
                <a:srgbClr val="000000"/>
              </a:solidFill>
              <a:prstDash val="solid"/>
            </a:ln>
          </c:spPr>
          <c:dLbls>
            <c:spPr>
              <a:noFill/>
              <a:ln w="25324">
                <a:noFill/>
              </a:ln>
            </c:spPr>
            <c:txPr>
              <a:bodyPr/>
              <a:lstStyle/>
              <a:p>
                <a:pPr>
                  <a:defRPr sz="1097" b="1" i="0" u="none" strike="noStrike" baseline="0">
                    <a:solidFill>
                      <a:srgbClr val="000000"/>
                    </a:solidFill>
                    <a:latin typeface="Times New Roman"/>
                    <a:ea typeface="Times New Roman"/>
                    <a:cs typeface="Times New Roman"/>
                  </a:defRPr>
                </a:pPr>
                <a:endParaRPr lang="tr-TR"/>
              </a:p>
            </c:txPr>
            <c:showVal val="1"/>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3493</c:v>
                </c:pt>
                <c:pt idx="1">
                  <c:v>3509</c:v>
                </c:pt>
                <c:pt idx="2">
                  <c:v>3313</c:v>
                </c:pt>
                <c:pt idx="3">
                  <c:v>3255</c:v>
                </c:pt>
              </c:numCache>
            </c:numRef>
          </c:val>
        </c:ser>
        <c:ser>
          <c:idx val="1"/>
          <c:order val="1"/>
          <c:tx>
            <c:strRef>
              <c:f>Sheet1!$A$3</c:f>
              <c:strCache>
                <c:ptCount val="1"/>
                <c:pt idx="0">
                  <c:v>Erkek</c:v>
                </c:pt>
              </c:strCache>
            </c:strRef>
          </c:tx>
          <c:spPr>
            <a:solidFill>
              <a:srgbClr val="00FF00"/>
            </a:solidFill>
            <a:ln w="12662">
              <a:solidFill>
                <a:srgbClr val="000000"/>
              </a:solidFill>
              <a:prstDash val="solid"/>
            </a:ln>
          </c:spPr>
          <c:dLbls>
            <c:spPr>
              <a:noFill/>
              <a:ln w="25324">
                <a:noFill/>
              </a:ln>
            </c:spPr>
            <c:txPr>
              <a:bodyPr/>
              <a:lstStyle/>
              <a:p>
                <a:pPr>
                  <a:defRPr sz="1097" b="1" i="0" u="none" strike="noStrike" baseline="0">
                    <a:solidFill>
                      <a:srgbClr val="000000"/>
                    </a:solidFill>
                    <a:latin typeface="Times New Roman"/>
                    <a:ea typeface="Times New Roman"/>
                    <a:cs typeface="Times New Roman"/>
                  </a:defRPr>
                </a:pPr>
                <a:endParaRPr lang="tr-TR"/>
              </a:p>
            </c:txPr>
            <c:showVal val="1"/>
          </c:dLbls>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3623</c:v>
                </c:pt>
                <c:pt idx="1">
                  <c:v>3413</c:v>
                </c:pt>
                <c:pt idx="2">
                  <c:v>3400</c:v>
                </c:pt>
                <c:pt idx="3">
                  <c:v>3356</c:v>
                </c:pt>
              </c:numCache>
            </c:numRef>
          </c:val>
        </c:ser>
        <c:ser>
          <c:idx val="3"/>
          <c:order val="2"/>
          <c:tx>
            <c:strRef>
              <c:f>Sheet1!$A$4</c:f>
              <c:strCache>
                <c:ptCount val="1"/>
                <c:pt idx="0">
                  <c:v>TOPLAM</c:v>
                </c:pt>
              </c:strCache>
            </c:strRef>
          </c:tx>
          <c:spPr>
            <a:pattFill prst="pct5">
              <a:fgClr>
                <a:srgbClr val="00FFFF"/>
              </a:fgClr>
              <a:bgClr>
                <a:srgbClr val="E3E3FF"/>
              </a:bgClr>
            </a:pattFill>
            <a:ln w="12662">
              <a:solidFill>
                <a:srgbClr val="000000"/>
              </a:solidFill>
              <a:prstDash val="solid"/>
            </a:ln>
          </c:spPr>
          <c:dLbls>
            <c:spPr>
              <a:noFill/>
              <a:ln w="25324">
                <a:noFill/>
              </a:ln>
            </c:spPr>
            <c:txPr>
              <a:bodyPr/>
              <a:lstStyle/>
              <a:p>
                <a:pPr>
                  <a:defRPr sz="1097" b="1" i="0" u="none" strike="noStrike" baseline="0">
                    <a:solidFill>
                      <a:srgbClr val="000000"/>
                    </a:solidFill>
                    <a:latin typeface="Times New Roman"/>
                    <a:ea typeface="Times New Roman"/>
                    <a:cs typeface="Times New Roman"/>
                  </a:defRPr>
                </a:pPr>
                <a:endParaRPr lang="tr-TR"/>
              </a:p>
            </c:txPr>
            <c:showVal val="1"/>
          </c:dLbls>
          <c:cat>
            <c:numRef>
              <c:f>Sheet1!$B$1:$E$1</c:f>
              <c:numCache>
                <c:formatCode>General</c:formatCode>
                <c:ptCount val="4"/>
                <c:pt idx="0">
                  <c:v>2013</c:v>
                </c:pt>
                <c:pt idx="1">
                  <c:v>2014</c:v>
                </c:pt>
                <c:pt idx="2">
                  <c:v>2015</c:v>
                </c:pt>
                <c:pt idx="3">
                  <c:v>2016</c:v>
                </c:pt>
              </c:numCache>
            </c:numRef>
          </c:cat>
          <c:val>
            <c:numRef>
              <c:f>Sheet1!$B$4:$E$4</c:f>
              <c:numCache>
                <c:formatCode>General</c:formatCode>
                <c:ptCount val="4"/>
                <c:pt idx="0">
                  <c:v>7116</c:v>
                </c:pt>
                <c:pt idx="1">
                  <c:v>6922</c:v>
                </c:pt>
                <c:pt idx="2">
                  <c:v>6713</c:v>
                </c:pt>
                <c:pt idx="3">
                  <c:v>6611</c:v>
                </c:pt>
              </c:numCache>
            </c:numRef>
          </c:val>
        </c:ser>
        <c:dLbls>
          <c:showVal val="1"/>
        </c:dLbls>
        <c:gapWidth val="100"/>
        <c:gapDepth val="0"/>
        <c:shape val="pyramid"/>
        <c:axId val="98231424"/>
        <c:axId val="98232960"/>
        <c:axId val="0"/>
      </c:bar3DChart>
      <c:catAx>
        <c:axId val="98231424"/>
        <c:scaling>
          <c:orientation val="minMax"/>
        </c:scaling>
        <c:axPos val="b"/>
        <c:numFmt formatCode="General" sourceLinked="1"/>
        <c:tickLblPos val="low"/>
        <c:spPr>
          <a:ln w="3166">
            <a:solidFill>
              <a:srgbClr val="000000"/>
            </a:solidFill>
            <a:prstDash val="solid"/>
          </a:ln>
        </c:spPr>
        <c:txPr>
          <a:bodyPr rot="0" vert="horz"/>
          <a:lstStyle/>
          <a:p>
            <a:pPr>
              <a:defRPr sz="872" b="1" i="0" u="none" strike="noStrike" baseline="0">
                <a:solidFill>
                  <a:srgbClr val="000000"/>
                </a:solidFill>
                <a:latin typeface="Times New Roman"/>
                <a:ea typeface="Times New Roman"/>
                <a:cs typeface="Times New Roman"/>
              </a:defRPr>
            </a:pPr>
            <a:endParaRPr lang="tr-TR"/>
          </a:p>
        </c:txPr>
        <c:crossAx val="98232960"/>
        <c:crosses val="autoZero"/>
        <c:auto val="1"/>
        <c:lblAlgn val="ctr"/>
        <c:lblOffset val="100"/>
        <c:tickLblSkip val="1"/>
        <c:tickMarkSkip val="1"/>
      </c:catAx>
      <c:valAx>
        <c:axId val="98232960"/>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872" b="1" i="0" u="none" strike="noStrike" baseline="0">
                <a:solidFill>
                  <a:srgbClr val="000000"/>
                </a:solidFill>
                <a:latin typeface="Times New Roman"/>
                <a:ea typeface="Times New Roman"/>
                <a:cs typeface="Times New Roman"/>
              </a:defRPr>
            </a:pPr>
            <a:endParaRPr lang="tr-TR"/>
          </a:p>
        </c:txPr>
        <c:crossAx val="98231424"/>
        <c:crosses val="autoZero"/>
        <c:crossBetween val="between"/>
      </c:valAx>
      <c:spPr>
        <a:noFill/>
        <a:ln w="25324">
          <a:noFill/>
        </a:ln>
      </c:spPr>
    </c:plotArea>
    <c:legend>
      <c:legendPos val="r"/>
      <c:spPr>
        <a:noFill/>
        <a:ln w="3166">
          <a:solidFill>
            <a:srgbClr val="000000"/>
          </a:solidFill>
          <a:prstDash val="solid"/>
        </a:ln>
      </c:spPr>
      <c:txPr>
        <a:bodyPr/>
        <a:lstStyle/>
        <a:p>
          <a:pPr>
            <a:defRPr sz="1650" b="1" i="0" u="none" strike="noStrike" baseline="0">
              <a:solidFill>
                <a:srgbClr val="000000"/>
              </a:solidFill>
              <a:latin typeface="Times New Roman"/>
              <a:ea typeface="Times New Roman"/>
              <a:cs typeface="Times New Roman"/>
            </a:defRPr>
          </a:pPr>
          <a:endParaRPr lang="tr-TR"/>
        </a:p>
      </c:txPr>
    </c:legend>
    <c:plotVisOnly val="1"/>
    <c:dispBlanksAs val="gap"/>
  </c:chart>
  <c:spPr>
    <a:solidFill>
      <a:schemeClr val="tx2">
        <a:lumMod val="40000"/>
        <a:lumOff val="60000"/>
      </a:schemeClr>
    </a:solidFill>
    <a:ln w="12662">
      <a:solidFill>
        <a:srgbClr val="C0C0C0"/>
      </a:solidFill>
      <a:prstDash val="solid"/>
    </a:ln>
  </c:spPr>
  <c:txPr>
    <a:bodyPr/>
    <a:lstStyle/>
    <a:p>
      <a:pPr>
        <a:defRPr sz="872" b="1" i="0" u="none" strike="noStrike" baseline="0">
          <a:solidFill>
            <a:srgbClr val="000000"/>
          </a:solidFill>
          <a:latin typeface="Times New Roman"/>
          <a:ea typeface="Times New Roman"/>
          <a:cs typeface="Times New Roman"/>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4640198511166588"/>
          <c:y val="0.12690355329949241"/>
          <c:w val="0.35483870967742565"/>
          <c:h val="0.7258883248730966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numFmt formatCode="0%" sourceLinked="0"/>
            <c:spPr>
              <a:noFill/>
              <a:ln w="25401">
                <a:noFill/>
              </a:ln>
            </c:spPr>
            <c:txPr>
              <a:bodyPr/>
              <a:lstStyle/>
              <a:p>
                <a:pPr>
                  <a:defRPr sz="875" b="1" i="0" u="none" strike="noStrike" baseline="0">
                    <a:solidFill>
                      <a:srgbClr val="000000"/>
                    </a:solidFill>
                    <a:latin typeface="Arial Tur"/>
                    <a:ea typeface="Arial Tur"/>
                    <a:cs typeface="Arial Tur"/>
                  </a:defRPr>
                </a:pPr>
                <a:endParaRPr lang="tr-TR"/>
              </a:p>
            </c:txPr>
            <c:showPercent val="1"/>
            <c:showLeaderLines val="1"/>
          </c:dLbls>
          <c:cat>
            <c:strRef>
              <c:f>Sheet1!$B$1:$C$1</c:f>
              <c:strCache>
                <c:ptCount val="2"/>
                <c:pt idx="0">
                  <c:v>Erkek</c:v>
                </c:pt>
                <c:pt idx="1">
                  <c:v>Kadın</c:v>
                </c:pt>
              </c:strCache>
            </c:strRef>
          </c:cat>
          <c:val>
            <c:numRef>
              <c:f>Sheet1!$B$2:$C$2</c:f>
              <c:numCache>
                <c:formatCode>General</c:formatCode>
                <c:ptCount val="2"/>
                <c:pt idx="0">
                  <c:v>3356</c:v>
                </c:pt>
                <c:pt idx="1">
                  <c:v>3255</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Lbls>
            <c:numFmt formatCode="0%" sourceLinked="0"/>
            <c:spPr>
              <a:noFill/>
              <a:ln w="25401">
                <a:noFill/>
              </a:ln>
            </c:spPr>
            <c:txPr>
              <a:bodyPr/>
              <a:lstStyle/>
              <a:p>
                <a:pPr>
                  <a:defRPr sz="875" b="1" i="0" u="none" strike="noStrike" baseline="0">
                    <a:solidFill>
                      <a:srgbClr val="000000"/>
                    </a:solidFill>
                    <a:latin typeface="Arial Tur"/>
                    <a:ea typeface="Arial Tur"/>
                    <a:cs typeface="Arial Tur"/>
                  </a:defRPr>
                </a:pPr>
                <a:endParaRPr lang="tr-TR"/>
              </a:p>
            </c:txPr>
            <c:showPercent val="1"/>
            <c:showLeaderLines val="1"/>
          </c:dLbls>
          <c:cat>
            <c:strRef>
              <c:f>Sheet1!$B$1:$C$1</c:f>
              <c:strCache>
                <c:ptCount val="2"/>
                <c:pt idx="0">
                  <c:v>Erkek</c:v>
                </c:pt>
                <c:pt idx="1">
                  <c:v>Kadın</c:v>
                </c:pt>
              </c:strCache>
            </c:strRef>
          </c:cat>
          <c:val>
            <c:numRef>
              <c:f>Sheet1!$B$3:$C$3</c:f>
              <c:numCache>
                <c:formatCode>General</c:formatCode>
                <c:ptCount val="2"/>
              </c:numCache>
            </c:numRef>
          </c:val>
        </c:ser>
        <c:dLbls>
          <c:showPercent val="1"/>
        </c:dLbls>
        <c:firstSliceAng val="0"/>
      </c:pieChart>
      <c:spPr>
        <a:solidFill>
          <a:srgbClr val="C0C0C0"/>
        </a:solidFill>
        <a:ln w="12700">
          <a:solidFill>
            <a:srgbClr val="808080"/>
          </a:solidFill>
          <a:prstDash val="solid"/>
        </a:ln>
      </c:spPr>
    </c:plotArea>
    <c:legend>
      <c:legendPos val="r"/>
      <c:layout>
        <c:manualLayout>
          <c:xMode val="edge"/>
          <c:yMode val="edge"/>
          <c:x val="0.85856079404466457"/>
          <c:y val="0.41624365482233133"/>
          <c:w val="0.13151364764267989"/>
          <c:h val="0.20812182741116753"/>
        </c:manualLayout>
      </c:layout>
      <c:spPr>
        <a:noFill/>
        <a:ln w="3175">
          <a:solidFill>
            <a:srgbClr val="000000"/>
          </a:solidFill>
          <a:prstDash val="solid"/>
        </a:ln>
      </c:spPr>
      <c:txPr>
        <a:bodyPr/>
        <a:lstStyle/>
        <a:p>
          <a:pPr>
            <a:defRPr sz="805" b="1" i="0" u="none" strike="noStrike" baseline="0">
              <a:solidFill>
                <a:srgbClr val="000000"/>
              </a:solidFill>
              <a:latin typeface="Arial Tur"/>
              <a:ea typeface="Arial Tur"/>
              <a:cs typeface="Arial Tur"/>
            </a:defRPr>
          </a:pPr>
          <a:endParaRPr lang="tr-TR"/>
        </a:p>
      </c:txPr>
    </c:legend>
    <c:plotVisOnly val="1"/>
    <c:dispBlanksAs val="zero"/>
  </c:chart>
  <c:spPr>
    <a:solidFill>
      <a:srgbClr val="FFFFFF"/>
    </a:solidFill>
    <a:ln>
      <a:noFill/>
    </a:ln>
  </c:spPr>
  <c:txPr>
    <a:bodyPr/>
    <a:lstStyle/>
    <a:p>
      <a:pPr>
        <a:defRPr sz="875" b="1" i="0" u="none" strike="noStrike" baseline="0">
          <a:solidFill>
            <a:srgbClr val="000000"/>
          </a:solidFill>
          <a:latin typeface="Arial Tur"/>
          <a:ea typeface="Arial Tur"/>
          <a:cs typeface="Arial Tu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801" b="1" i="0" u="none" strike="noStrike" baseline="0">
                <a:solidFill>
                  <a:srgbClr val="000000"/>
                </a:solidFill>
                <a:latin typeface="Arial"/>
                <a:ea typeface="Arial"/>
                <a:cs typeface="Arial"/>
              </a:defRPr>
            </a:pPr>
            <a:r>
              <a:rPr lang="tr-TR"/>
              <a:t>Genel Yüzölçüm 436.950 da</a:t>
            </a:r>
          </a:p>
        </c:rich>
      </c:tx>
      <c:layout>
        <c:manualLayout>
          <c:xMode val="edge"/>
          <c:yMode val="edge"/>
          <c:x val="2.8594888205819194E-2"/>
          <c:y val="2.8880895459098256E-2"/>
        </c:manualLayout>
      </c:layout>
      <c:spPr>
        <a:noFill/>
        <a:ln w="25416">
          <a:noFill/>
        </a:ln>
      </c:spPr>
    </c:title>
    <c:view3D>
      <c:perspective val="0"/>
    </c:view3D>
    <c:plotArea>
      <c:layout>
        <c:manualLayout>
          <c:layoutTarget val="inner"/>
          <c:xMode val="edge"/>
          <c:yMode val="edge"/>
          <c:x val="0.24535315985130407"/>
          <c:y val="0.3321299638989253"/>
          <c:w val="0.6078066914498238"/>
          <c:h val="0.4693140794223869"/>
        </c:manualLayout>
      </c:layout>
      <c:pie3DChart>
        <c:varyColors val="1"/>
        <c:ser>
          <c:idx val="0"/>
          <c:order val="0"/>
          <c:tx>
            <c:strRef>
              <c:f>Sheet1!$A$2</c:f>
              <c:strCache>
                <c:ptCount val="1"/>
                <c:pt idx="0">
                  <c:v>Genel Yüzölçümü 1499000 da</c:v>
                </c:pt>
              </c:strCache>
            </c:strRef>
          </c:tx>
          <c:spPr>
            <a:solidFill>
              <a:srgbClr val="9999FF"/>
            </a:solidFill>
            <a:ln w="12708">
              <a:solidFill>
                <a:srgbClr val="000000"/>
              </a:solidFill>
              <a:prstDash val="solid"/>
            </a:ln>
          </c:spPr>
          <c:dPt>
            <c:idx val="1"/>
            <c:spPr>
              <a:solidFill>
                <a:srgbClr val="993366"/>
              </a:solidFill>
              <a:ln w="12708">
                <a:solidFill>
                  <a:srgbClr val="000000"/>
                </a:solidFill>
                <a:prstDash val="solid"/>
              </a:ln>
            </c:spPr>
          </c:dPt>
          <c:dPt>
            <c:idx val="2"/>
            <c:spPr>
              <a:solidFill>
                <a:srgbClr val="FFFFCC"/>
              </a:solidFill>
              <a:ln w="12708">
                <a:solidFill>
                  <a:srgbClr val="000000"/>
                </a:solidFill>
                <a:prstDash val="solid"/>
              </a:ln>
            </c:spPr>
          </c:dPt>
          <c:dPt>
            <c:idx val="3"/>
            <c:spPr>
              <a:solidFill>
                <a:srgbClr val="CCFFFF"/>
              </a:solidFill>
              <a:ln w="12708">
                <a:solidFill>
                  <a:srgbClr val="000000"/>
                </a:solidFill>
                <a:prstDash val="solid"/>
              </a:ln>
            </c:spPr>
          </c:dPt>
          <c:dLbls>
            <c:dLbl>
              <c:idx val="0"/>
              <c:layout>
                <c:manualLayout>
                  <c:x val="8.3873967849321232E-2"/>
                  <c:y val="-0.13264915632566826"/>
                </c:manualLayout>
              </c:layout>
              <c:tx>
                <c:rich>
                  <a:bodyPr/>
                  <a:lstStyle/>
                  <a:p>
                    <a:pPr>
                      <a:defRPr sz="1001" b="0" i="0" u="none" strike="noStrike" baseline="0">
                        <a:solidFill>
                          <a:srgbClr val="000000"/>
                        </a:solidFill>
                        <a:latin typeface="Arial"/>
                        <a:ea typeface="Arial"/>
                        <a:cs typeface="Arial"/>
                      </a:defRPr>
                    </a:pPr>
                    <a:r>
                      <a:rPr lang="tr-TR"/>
                      <a:t>Tarıma Elverişli Arazi  37.529 da
10%</a:t>
                    </a:r>
                  </a:p>
                </c:rich>
              </c:tx>
              <c:spPr>
                <a:noFill/>
                <a:ln w="25416">
                  <a:noFill/>
                </a:ln>
              </c:spPr>
              <c:dLblPos val="bestFit"/>
            </c:dLbl>
            <c:dLbl>
              <c:idx val="1"/>
              <c:layout>
                <c:manualLayout>
                  <c:x val="3.9349514028025806E-2"/>
                  <c:y val="0.11036957348494106"/>
                </c:manualLayout>
              </c:layout>
              <c:tx>
                <c:rich>
                  <a:bodyPr/>
                  <a:lstStyle/>
                  <a:p>
                    <a:pPr>
                      <a:defRPr sz="1001" b="0" i="0" u="none" strike="noStrike" baseline="0">
                        <a:solidFill>
                          <a:srgbClr val="000000"/>
                        </a:solidFill>
                        <a:latin typeface="Arial"/>
                        <a:ea typeface="Arial"/>
                        <a:cs typeface="Arial"/>
                      </a:defRPr>
                    </a:pPr>
                    <a:r>
                      <a:rPr lang="tr-TR"/>
                      <a:t>Orman Sahası 
397.630 da
91%</a:t>
                    </a:r>
                  </a:p>
                </c:rich>
              </c:tx>
              <c:spPr>
                <a:noFill/>
                <a:ln w="25416">
                  <a:noFill/>
                </a:ln>
              </c:spPr>
              <c:dLblPos val="bestFit"/>
            </c:dLbl>
            <c:dLbl>
              <c:idx val="2"/>
              <c:layout>
                <c:manualLayout>
                  <c:x val="-0.14284505332189612"/>
                  <c:y val="-8.1826471609595108E-2"/>
                </c:manualLayout>
              </c:layout>
              <c:tx>
                <c:rich>
                  <a:bodyPr/>
                  <a:lstStyle/>
                  <a:p>
                    <a:pPr>
                      <a:defRPr sz="1001" b="0" i="0" u="none" strike="noStrike" baseline="0">
                        <a:solidFill>
                          <a:srgbClr val="000000"/>
                        </a:solidFill>
                        <a:latin typeface="Arial"/>
                        <a:ea typeface="Arial"/>
                        <a:cs typeface="Arial"/>
                      </a:defRPr>
                    </a:pPr>
                    <a:r>
                      <a:rPr lang="tr-TR"/>
                      <a:t>Tarım Dışı Meskün Alan  4.000 da
0,9%</a:t>
                    </a:r>
                  </a:p>
                </c:rich>
              </c:tx>
              <c:spPr>
                <a:noFill/>
                <a:ln w="25416">
                  <a:noFill/>
                </a:ln>
              </c:spPr>
              <c:dLblPos val="bestFit"/>
            </c:dLbl>
            <c:dLbl>
              <c:idx val="3"/>
              <c:tx>
                <c:rich>
                  <a:bodyPr/>
                  <a:lstStyle/>
                  <a:p>
                    <a:pPr>
                      <a:defRPr sz="1001" b="0" i="0" u="none" strike="noStrike" baseline="0">
                        <a:solidFill>
                          <a:srgbClr val="000000"/>
                        </a:solidFill>
                        <a:latin typeface="Arial"/>
                        <a:ea typeface="Arial"/>
                        <a:cs typeface="Arial"/>
                      </a:defRPr>
                    </a:pPr>
                    <a:r>
                      <a:rPr lang="tr-TR"/>
                      <a:t>Çayır Mer'a Alanı  
320 da
0,07%</a:t>
                    </a:r>
                  </a:p>
                </c:rich>
              </c:tx>
              <c:spPr>
                <a:noFill/>
                <a:ln w="25416">
                  <a:noFill/>
                </a:ln>
              </c:spPr>
              <c:dLblPos val="bestFit"/>
            </c:dLbl>
            <c:numFmt formatCode="0%" sourceLinked="0"/>
            <c:spPr>
              <a:noFill/>
              <a:ln w="25416">
                <a:noFill/>
              </a:ln>
            </c:spPr>
            <c:txPr>
              <a:bodyPr/>
              <a:lstStyle/>
              <a:p>
                <a:pPr>
                  <a:defRPr sz="1001" b="0" i="0" u="none" strike="noStrike" baseline="0">
                    <a:solidFill>
                      <a:srgbClr val="000000"/>
                    </a:solidFill>
                    <a:latin typeface="Times New Roman Tur"/>
                    <a:ea typeface="Times New Roman Tur"/>
                    <a:cs typeface="Times New Roman Tur"/>
                  </a:defRPr>
                </a:pPr>
                <a:endParaRPr lang="tr-TR"/>
              </a:p>
            </c:txPr>
            <c:showCatName val="1"/>
            <c:showPercent val="1"/>
            <c:showLeaderLines val="1"/>
          </c:dLbls>
          <c:cat>
            <c:strRef>
              <c:f>Sheet1!$B$1:$E$1</c:f>
              <c:strCache>
                <c:ptCount val="4"/>
                <c:pt idx="0">
                  <c:v>Tarıma Elverişli Arazi</c:v>
                </c:pt>
                <c:pt idx="1">
                  <c:v>Orman Sahası 399.240 da</c:v>
                </c:pt>
                <c:pt idx="2">
                  <c:v>Tarım Dışı Meskün Alan  380.690 da</c:v>
                </c:pt>
                <c:pt idx="3">
                  <c:v>Çayır Mer'a Alanı</c:v>
                </c:pt>
              </c:strCache>
            </c:strRef>
          </c:cat>
          <c:val>
            <c:numRef>
              <c:f>Sheet1!$B$2:$E$2</c:f>
              <c:numCache>
                <c:formatCode>General</c:formatCode>
                <c:ptCount val="4"/>
                <c:pt idx="0">
                  <c:v>35000</c:v>
                </c:pt>
                <c:pt idx="1">
                  <c:v>397630</c:v>
                </c:pt>
                <c:pt idx="2">
                  <c:v>4000</c:v>
                </c:pt>
                <c:pt idx="3">
                  <c:v>320</c:v>
                </c:pt>
              </c:numCache>
            </c:numRef>
          </c:val>
        </c:ser>
        <c:dLbls>
          <c:showCatName val="1"/>
          <c:showPercent val="1"/>
        </c:dLbls>
      </c:pie3DChart>
      <c:spPr>
        <a:solidFill>
          <a:srgbClr val="FFFFFF"/>
        </a:solidFill>
        <a:ln w="12708">
          <a:solidFill>
            <a:srgbClr val="808080"/>
          </a:solidFill>
          <a:prstDash val="solid"/>
        </a:ln>
      </c:spPr>
    </c:plotArea>
    <c:plotVisOnly val="1"/>
    <c:dispBlanksAs val="zero"/>
  </c:chart>
  <c:spPr>
    <a:solidFill>
      <a:srgbClr val="FFFFFF"/>
    </a:solidFill>
    <a:ln w="3177">
      <a:solidFill>
        <a:srgbClr val="000000"/>
      </a:solidFill>
      <a:prstDash val="solid"/>
    </a:ln>
  </c:spPr>
  <c:txPr>
    <a:bodyPr/>
    <a:lstStyle/>
    <a:p>
      <a:pPr>
        <a:defRPr sz="801" b="0" i="0" u="none" strike="noStrike" baseline="0">
          <a:solidFill>
            <a:srgbClr val="000000"/>
          </a:solidFill>
          <a:latin typeface="Times New Roman Tur"/>
          <a:ea typeface="Times New Roman Tur"/>
          <a:cs typeface="Times New Roman Tu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10"/>
  <c:chart>
    <c:autoTitleDeleted val="1"/>
    <c:plotArea>
      <c:layout>
        <c:manualLayout>
          <c:layoutTarget val="inner"/>
          <c:xMode val="edge"/>
          <c:yMode val="edge"/>
          <c:x val="9.6226415094339726E-2"/>
          <c:y val="2.7707808564232012E-2"/>
          <c:w val="0.61509433962264171"/>
          <c:h val="0.9496221662468517"/>
        </c:manualLayout>
      </c:layout>
      <c:barChart>
        <c:barDir val="bar"/>
        <c:grouping val="clustered"/>
        <c:ser>
          <c:idx val="0"/>
          <c:order val="0"/>
          <c:tx>
            <c:v>terör</c:v>
          </c:tx>
          <c:dLbls>
            <c:showVal val="1"/>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121</c:v>
                </c:pt>
                <c:pt idx="1">
                  <c:v>146</c:v>
                </c:pt>
                <c:pt idx="2">
                  <c:v>72</c:v>
                </c:pt>
                <c:pt idx="3">
                  <c:v>136</c:v>
                </c:pt>
                <c:pt idx="4">
                  <c:v>39</c:v>
                </c:pt>
              </c:numCache>
            </c:numRef>
          </c:val>
        </c:ser>
        <c:ser>
          <c:idx val="1"/>
          <c:order val="1"/>
          <c:tx>
            <c:strRef>
              <c:f>Sheet1!$A$3</c:f>
              <c:strCache>
                <c:ptCount val="1"/>
                <c:pt idx="0">
                  <c:v>Kabahatlar</c:v>
                </c:pt>
              </c:strCache>
            </c:strRef>
          </c:tx>
          <c:dLbls>
            <c:showVal val="1"/>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6</c:v>
                </c:pt>
                <c:pt idx="1">
                  <c:v>10</c:v>
                </c:pt>
                <c:pt idx="2">
                  <c:v>2</c:v>
                </c:pt>
                <c:pt idx="3">
                  <c:v>38</c:v>
                </c:pt>
                <c:pt idx="4">
                  <c:v>1</c:v>
                </c:pt>
              </c:numCache>
            </c:numRef>
          </c:val>
        </c:ser>
        <c:ser>
          <c:idx val="2"/>
          <c:order val="2"/>
          <c:tx>
            <c:strRef>
              <c:f>Sheet1!$A$4</c:f>
              <c:strCache>
                <c:ptCount val="1"/>
                <c:pt idx="0">
                  <c:v>Takibi Gerken Olaylar</c:v>
                </c:pt>
              </c:strCache>
            </c:strRef>
          </c:tx>
          <c:dLbls>
            <c:showVal val="1"/>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20</c:v>
                </c:pt>
                <c:pt idx="1">
                  <c:v>34</c:v>
                </c:pt>
                <c:pt idx="2">
                  <c:v>63</c:v>
                </c:pt>
                <c:pt idx="3">
                  <c:v>42</c:v>
                </c:pt>
                <c:pt idx="4">
                  <c:v>57</c:v>
                </c:pt>
              </c:numCache>
            </c:numRef>
          </c:val>
        </c:ser>
        <c:ser>
          <c:idx val="3"/>
          <c:order val="3"/>
          <c:tx>
            <c:strRef>
              <c:f>Sheet1!$A$5</c:f>
              <c:strCache>
                <c:ptCount val="1"/>
                <c:pt idx="0">
                  <c:v>Trafik</c:v>
                </c:pt>
              </c:strCache>
            </c:strRef>
          </c:tx>
          <c:dLbls>
            <c:showVal val="1"/>
          </c:dLbls>
          <c:cat>
            <c:numRef>
              <c:f>Sheet1!$B$1:$F$1</c:f>
              <c:numCache>
                <c:formatCode>General</c:formatCode>
                <c:ptCount val="5"/>
                <c:pt idx="0">
                  <c:v>2012</c:v>
                </c:pt>
                <c:pt idx="1">
                  <c:v>2013</c:v>
                </c:pt>
                <c:pt idx="2">
                  <c:v>2014</c:v>
                </c:pt>
                <c:pt idx="3">
                  <c:v>2015</c:v>
                </c:pt>
                <c:pt idx="4">
                  <c:v>2016</c:v>
                </c:pt>
              </c:numCache>
            </c:numRef>
          </c:cat>
          <c:val>
            <c:numRef>
              <c:f>Sheet1!$B$5:$F$5</c:f>
              <c:numCache>
                <c:formatCode>General</c:formatCode>
                <c:ptCount val="5"/>
                <c:pt idx="0">
                  <c:v>10</c:v>
                </c:pt>
                <c:pt idx="1">
                  <c:v>11</c:v>
                </c:pt>
                <c:pt idx="2">
                  <c:v>3</c:v>
                </c:pt>
                <c:pt idx="3">
                  <c:v>13</c:v>
                </c:pt>
                <c:pt idx="4">
                  <c:v>9</c:v>
                </c:pt>
              </c:numCache>
            </c:numRef>
          </c:val>
        </c:ser>
        <c:ser>
          <c:idx val="4"/>
          <c:order val="4"/>
          <c:tx>
            <c:strRef>
              <c:f>Sheet1!$A$6</c:f>
              <c:strCache>
                <c:ptCount val="1"/>
                <c:pt idx="0">
                  <c:v>Kaçakcılık</c:v>
                </c:pt>
              </c:strCache>
            </c:strRef>
          </c:tx>
          <c:dLbls>
            <c:showVal val="1"/>
          </c:dLbls>
          <c:cat>
            <c:numRef>
              <c:f>Sheet1!$B$1:$F$1</c:f>
              <c:numCache>
                <c:formatCode>General</c:formatCode>
                <c:ptCount val="5"/>
                <c:pt idx="0">
                  <c:v>2012</c:v>
                </c:pt>
                <c:pt idx="1">
                  <c:v>2013</c:v>
                </c:pt>
                <c:pt idx="2">
                  <c:v>2014</c:v>
                </c:pt>
                <c:pt idx="3">
                  <c:v>2015</c:v>
                </c:pt>
                <c:pt idx="4">
                  <c:v>2016</c:v>
                </c:pt>
              </c:numCache>
            </c:numRef>
          </c:cat>
          <c:val>
            <c:numRef>
              <c:f>Sheet1!$B$6:$F$6</c:f>
              <c:numCache>
                <c:formatCode>General</c:formatCode>
                <c:ptCount val="5"/>
                <c:pt idx="0">
                  <c:v>0</c:v>
                </c:pt>
                <c:pt idx="1">
                  <c:v>3</c:v>
                </c:pt>
                <c:pt idx="2">
                  <c:v>3</c:v>
                </c:pt>
                <c:pt idx="3">
                  <c:v>1</c:v>
                </c:pt>
                <c:pt idx="4">
                  <c:v>4</c:v>
                </c:pt>
              </c:numCache>
            </c:numRef>
          </c:val>
        </c:ser>
        <c:ser>
          <c:idx val="5"/>
          <c:order val="5"/>
          <c:tx>
            <c:strRef>
              <c:f>Sheet1!$A$8</c:f>
              <c:strCache>
                <c:ptCount val="1"/>
                <c:pt idx="0">
                  <c:v>TOPLAM </c:v>
                </c:pt>
              </c:strCache>
            </c:strRef>
          </c:tx>
          <c:dLbls>
            <c:showVal val="1"/>
          </c:dLbls>
          <c:cat>
            <c:numRef>
              <c:f>Sheet1!$B$1:$F$1</c:f>
              <c:numCache>
                <c:formatCode>General</c:formatCode>
                <c:ptCount val="5"/>
                <c:pt idx="0">
                  <c:v>2012</c:v>
                </c:pt>
                <c:pt idx="1">
                  <c:v>2013</c:v>
                </c:pt>
                <c:pt idx="2">
                  <c:v>2014</c:v>
                </c:pt>
                <c:pt idx="3">
                  <c:v>2015</c:v>
                </c:pt>
                <c:pt idx="4">
                  <c:v>2016</c:v>
                </c:pt>
              </c:numCache>
            </c:numRef>
          </c:cat>
          <c:val>
            <c:numRef>
              <c:f>Sheet1!$B$8:$F$8</c:f>
              <c:numCache>
                <c:formatCode>General</c:formatCode>
                <c:ptCount val="5"/>
                <c:pt idx="0">
                  <c:v>157</c:v>
                </c:pt>
                <c:pt idx="1">
                  <c:v>204</c:v>
                </c:pt>
                <c:pt idx="2">
                  <c:v>143</c:v>
                </c:pt>
                <c:pt idx="3">
                  <c:v>230</c:v>
                </c:pt>
                <c:pt idx="4">
                  <c:v>112</c:v>
                </c:pt>
              </c:numCache>
            </c:numRef>
          </c:val>
        </c:ser>
        <c:axId val="111006848"/>
        <c:axId val="111008384"/>
      </c:barChart>
      <c:catAx>
        <c:axId val="111006848"/>
        <c:scaling>
          <c:orientation val="minMax"/>
        </c:scaling>
        <c:axPos val="l"/>
        <c:numFmt formatCode="General" sourceLinked="1"/>
        <c:majorTickMark val="none"/>
        <c:tickLblPos val="nextTo"/>
        <c:txPr>
          <a:bodyPr rot="0" vert="horz"/>
          <a:lstStyle/>
          <a:p>
            <a:pPr>
              <a:defRPr/>
            </a:pPr>
            <a:endParaRPr lang="tr-TR"/>
          </a:p>
        </c:txPr>
        <c:crossAx val="111008384"/>
        <c:crosses val="autoZero"/>
        <c:auto val="1"/>
        <c:lblAlgn val="ctr"/>
        <c:lblOffset val="100"/>
        <c:tickLblSkip val="1"/>
        <c:tickMarkSkip val="1"/>
      </c:catAx>
      <c:valAx>
        <c:axId val="111008384"/>
        <c:scaling>
          <c:orientation val="minMax"/>
        </c:scaling>
        <c:delete val="1"/>
        <c:axPos val="b"/>
        <c:numFmt formatCode="General" sourceLinked="1"/>
        <c:tickLblPos val="none"/>
        <c:crossAx val="111006848"/>
        <c:crosses val="autoZero"/>
        <c:crossBetween val="between"/>
      </c:valAx>
    </c:plotArea>
    <c:legend>
      <c:legendPos val="r"/>
      <c:layout>
        <c:manualLayout>
          <c:xMode val="edge"/>
          <c:yMode val="edge"/>
          <c:x val="0.68797880711839177"/>
          <c:y val="0.31324268744757588"/>
          <c:w val="0.2579875560247708"/>
          <c:h val="0.37284357496550141"/>
        </c:manualLayout>
      </c:layout>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A93B08-56EA-4AFF-A8F2-244C9C01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45</Pages>
  <Words>10117</Words>
  <Characters>57669</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Yazı İşleri</cp:lastModifiedBy>
  <cp:revision>8</cp:revision>
  <cp:lastPrinted>2017-01-17T13:40:00Z</cp:lastPrinted>
  <dcterms:created xsi:type="dcterms:W3CDTF">2017-01-16T12:12:00Z</dcterms:created>
  <dcterms:modified xsi:type="dcterms:W3CDTF">2017-04-04T12:29:00Z</dcterms:modified>
</cp:coreProperties>
</file>